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03D1" w:rsidRDefault="00154A8C" w:rsidP="004B03D1">
      <w:pPr>
        <w:pStyle w:val="Corpotesto"/>
        <w:jc w:val="right"/>
        <w:rPr>
          <w:rFonts w:ascii="Times New Roman" w:hAnsi="Times New Roman" w:cs="Times New Roman"/>
          <w:sz w:val="22"/>
          <w:szCs w:val="22"/>
          <w:lang w:val="it-IT"/>
        </w:rPr>
      </w:pPr>
      <w:r w:rsidRPr="004B03D1">
        <w:rPr>
          <w:rFonts w:ascii="Times New Roman" w:hAnsi="Times New Roman" w:cs="Times New Roman"/>
          <w:sz w:val="22"/>
          <w:szCs w:val="22"/>
          <w:lang w:val="it-IT"/>
        </w:rPr>
        <w:t xml:space="preserve">                       </w:t>
      </w:r>
    </w:p>
    <w:p w:rsidR="004B03D1" w:rsidRDefault="004B03D1" w:rsidP="004B03D1">
      <w:pPr>
        <w:pStyle w:val="Corpotesto"/>
        <w:jc w:val="right"/>
        <w:rPr>
          <w:rFonts w:ascii="Times New Roman" w:hAnsi="Times New Roman" w:cs="Times New Roman"/>
          <w:sz w:val="22"/>
          <w:szCs w:val="22"/>
          <w:lang w:val="it-IT"/>
        </w:rPr>
      </w:pPr>
    </w:p>
    <w:p w:rsidR="00713DA3" w:rsidRPr="00960515" w:rsidRDefault="00713DA3" w:rsidP="00713DA3">
      <w:pPr>
        <w:tabs>
          <w:tab w:val="left" w:pos="8100"/>
        </w:tabs>
        <w:jc w:val="center"/>
        <w:rPr>
          <w:rFonts w:ascii="Garamond" w:hAnsi="Garamond"/>
          <w:b/>
          <w:sz w:val="22"/>
          <w:szCs w:val="22"/>
        </w:rPr>
      </w:pPr>
    </w:p>
    <w:p w:rsidR="007D352B" w:rsidRDefault="00743073" w:rsidP="00743073">
      <w:pPr>
        <w:pStyle w:val="Paragrafoelenco"/>
        <w:jc w:val="center"/>
        <w:rPr>
          <w:rFonts w:ascii="Garamond" w:hAnsi="Garamond"/>
          <w:b/>
          <w:sz w:val="28"/>
          <w:szCs w:val="28"/>
        </w:rPr>
      </w:pPr>
      <w:r w:rsidRPr="00743073">
        <w:rPr>
          <w:rFonts w:ascii="Garamond" w:hAnsi="Garamond"/>
          <w:b/>
          <w:sz w:val="28"/>
          <w:szCs w:val="28"/>
        </w:rPr>
        <w:t>Domanda Iscrizione Esame DELF B2 sessione Febbraio 202</w:t>
      </w:r>
      <w:r w:rsidR="00EC0CD1">
        <w:rPr>
          <w:rFonts w:ascii="Garamond" w:hAnsi="Garamond"/>
          <w:b/>
          <w:sz w:val="28"/>
          <w:szCs w:val="28"/>
        </w:rPr>
        <w:t>6</w:t>
      </w:r>
    </w:p>
    <w:p w:rsidR="00600BC0" w:rsidRPr="00743073" w:rsidRDefault="00600BC0" w:rsidP="00743073">
      <w:pPr>
        <w:pStyle w:val="Paragrafoelenco"/>
        <w:jc w:val="center"/>
        <w:rPr>
          <w:rFonts w:ascii="Garamond" w:hAnsi="Garamond"/>
          <w:b/>
          <w:sz w:val="28"/>
          <w:szCs w:val="28"/>
        </w:rPr>
      </w:pPr>
    </w:p>
    <w:p w:rsidR="00743073" w:rsidRDefault="00743073" w:rsidP="007D352B">
      <w:pPr>
        <w:pStyle w:val="Paragrafoelenco"/>
        <w:rPr>
          <w:rFonts w:ascii="Garamond" w:hAnsi="Garamond"/>
          <w:sz w:val="28"/>
          <w:szCs w:val="28"/>
        </w:rPr>
      </w:pPr>
    </w:p>
    <w:p w:rsidR="00743073" w:rsidRDefault="00743073" w:rsidP="00F46B8D">
      <w:pPr>
        <w:pStyle w:val="Paragrafoelenco"/>
        <w:ind w:left="0"/>
        <w:rPr>
          <w:rFonts w:ascii="Garamond" w:hAnsi="Garamond"/>
          <w:sz w:val="28"/>
          <w:szCs w:val="28"/>
        </w:rPr>
      </w:pPr>
    </w:p>
    <w:p w:rsidR="00743073" w:rsidRDefault="00743073" w:rsidP="00F46B8D">
      <w:pPr>
        <w:pStyle w:val="Paragrafoelenco"/>
        <w:ind w:left="0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Il/la sottoscritto/a   _________________________</w:t>
      </w:r>
      <w:r w:rsidR="00256D48">
        <w:rPr>
          <w:rFonts w:ascii="Garamond" w:hAnsi="Garamond"/>
          <w:sz w:val="28"/>
          <w:szCs w:val="28"/>
        </w:rPr>
        <w:t>__________</w:t>
      </w:r>
      <w:r>
        <w:rPr>
          <w:rFonts w:ascii="Garamond" w:hAnsi="Garamond"/>
          <w:sz w:val="28"/>
          <w:szCs w:val="28"/>
        </w:rPr>
        <w:t>__________</w:t>
      </w:r>
      <w:r w:rsidR="00F46B8D">
        <w:rPr>
          <w:rFonts w:ascii="Garamond" w:hAnsi="Garamond"/>
          <w:sz w:val="28"/>
          <w:szCs w:val="28"/>
        </w:rPr>
        <w:t>____</w:t>
      </w:r>
      <w:r w:rsidR="00256D48">
        <w:rPr>
          <w:rFonts w:ascii="Garamond" w:hAnsi="Garamond"/>
          <w:sz w:val="28"/>
          <w:szCs w:val="28"/>
        </w:rPr>
        <w:t>_</w:t>
      </w:r>
      <w:r w:rsidR="00F46B8D">
        <w:rPr>
          <w:rFonts w:ascii="Garamond" w:hAnsi="Garamond"/>
          <w:sz w:val="28"/>
          <w:szCs w:val="28"/>
        </w:rPr>
        <w:t>__</w:t>
      </w:r>
    </w:p>
    <w:p w:rsidR="00600BC0" w:rsidRDefault="00600BC0" w:rsidP="00F46B8D">
      <w:pPr>
        <w:pStyle w:val="Paragrafoelenco"/>
        <w:ind w:left="0"/>
        <w:rPr>
          <w:rFonts w:ascii="Garamond" w:hAnsi="Garamond"/>
          <w:sz w:val="28"/>
          <w:szCs w:val="28"/>
        </w:rPr>
      </w:pPr>
    </w:p>
    <w:p w:rsidR="00F46B8D" w:rsidRDefault="00F46B8D" w:rsidP="00F46B8D">
      <w:pPr>
        <w:pStyle w:val="Paragrafoelenco"/>
        <w:ind w:left="0"/>
        <w:rPr>
          <w:rFonts w:ascii="Garamond" w:hAnsi="Garamond"/>
          <w:sz w:val="28"/>
          <w:szCs w:val="28"/>
        </w:rPr>
      </w:pPr>
    </w:p>
    <w:p w:rsidR="00600BC0" w:rsidRDefault="00F46B8D" w:rsidP="00F46B8D">
      <w:pPr>
        <w:pStyle w:val="Paragrafoelenco"/>
        <w:ind w:left="0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n</w:t>
      </w:r>
      <w:r w:rsidR="00743073">
        <w:rPr>
          <w:rFonts w:ascii="Garamond" w:hAnsi="Garamond"/>
          <w:sz w:val="28"/>
          <w:szCs w:val="28"/>
        </w:rPr>
        <w:t xml:space="preserve">ato/a </w:t>
      </w:r>
      <w:proofErr w:type="spellStart"/>
      <w:r w:rsidR="00743073">
        <w:rPr>
          <w:rFonts w:ascii="Garamond" w:hAnsi="Garamond"/>
          <w:sz w:val="28"/>
          <w:szCs w:val="28"/>
        </w:rPr>
        <w:t>a</w:t>
      </w:r>
      <w:proofErr w:type="spellEnd"/>
      <w:r w:rsidR="00743073">
        <w:rPr>
          <w:rFonts w:ascii="Garamond" w:hAnsi="Garamond"/>
          <w:sz w:val="28"/>
          <w:szCs w:val="28"/>
        </w:rPr>
        <w:t xml:space="preserve"> _____</w:t>
      </w:r>
      <w:r>
        <w:rPr>
          <w:rFonts w:ascii="Garamond" w:hAnsi="Garamond"/>
          <w:sz w:val="28"/>
          <w:szCs w:val="28"/>
        </w:rPr>
        <w:t>_______</w:t>
      </w:r>
      <w:r w:rsidR="00743073">
        <w:rPr>
          <w:rFonts w:ascii="Garamond" w:hAnsi="Garamond"/>
          <w:sz w:val="28"/>
          <w:szCs w:val="28"/>
        </w:rPr>
        <w:t>____________ il _____________</w:t>
      </w:r>
      <w:r w:rsidR="00600BC0">
        <w:rPr>
          <w:rFonts w:ascii="Garamond" w:hAnsi="Garamond"/>
          <w:sz w:val="28"/>
          <w:szCs w:val="28"/>
        </w:rPr>
        <w:t xml:space="preserve"> </w:t>
      </w:r>
      <w:r w:rsidR="003343A9">
        <w:rPr>
          <w:rFonts w:ascii="Garamond" w:hAnsi="Garamond"/>
          <w:sz w:val="28"/>
          <w:szCs w:val="28"/>
        </w:rPr>
        <w:t>alunno/a</w:t>
      </w:r>
      <w:r w:rsidR="00600BC0">
        <w:rPr>
          <w:rFonts w:ascii="Garamond" w:hAnsi="Garamond"/>
          <w:sz w:val="28"/>
          <w:szCs w:val="28"/>
        </w:rPr>
        <w:t xml:space="preserve"> della classe _____</w:t>
      </w:r>
    </w:p>
    <w:p w:rsidR="00600BC0" w:rsidRDefault="00600BC0" w:rsidP="00F46B8D">
      <w:pPr>
        <w:pStyle w:val="Paragrafoelenco"/>
        <w:ind w:left="0"/>
        <w:rPr>
          <w:rFonts w:ascii="Garamond" w:hAnsi="Garamond"/>
          <w:sz w:val="28"/>
          <w:szCs w:val="28"/>
        </w:rPr>
      </w:pPr>
    </w:p>
    <w:p w:rsidR="00743073" w:rsidRDefault="00743073" w:rsidP="00F46B8D">
      <w:pPr>
        <w:pStyle w:val="Paragrafoelenco"/>
        <w:ind w:left="0"/>
        <w:jc w:val="center"/>
        <w:rPr>
          <w:rFonts w:ascii="Garamond" w:hAnsi="Garamond"/>
          <w:sz w:val="28"/>
          <w:szCs w:val="28"/>
        </w:rPr>
      </w:pPr>
    </w:p>
    <w:p w:rsidR="00600BC0" w:rsidRDefault="00600BC0" w:rsidP="00F46B8D">
      <w:pPr>
        <w:pStyle w:val="Paragrafoelenco"/>
        <w:ind w:left="0"/>
        <w:jc w:val="center"/>
        <w:rPr>
          <w:rFonts w:ascii="Garamond" w:hAnsi="Garamond"/>
          <w:sz w:val="28"/>
          <w:szCs w:val="28"/>
        </w:rPr>
      </w:pPr>
    </w:p>
    <w:p w:rsidR="00743073" w:rsidRDefault="00743073" w:rsidP="00F46B8D">
      <w:pPr>
        <w:pStyle w:val="Paragrafoelenco"/>
        <w:ind w:left="0"/>
        <w:jc w:val="center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CHIEDE</w:t>
      </w:r>
    </w:p>
    <w:p w:rsidR="00600BC0" w:rsidRDefault="00600BC0" w:rsidP="00F46B8D">
      <w:pPr>
        <w:pStyle w:val="Paragrafoelenco"/>
        <w:ind w:left="0"/>
        <w:jc w:val="center"/>
        <w:rPr>
          <w:rFonts w:ascii="Garamond" w:hAnsi="Garamond"/>
          <w:sz w:val="28"/>
          <w:szCs w:val="28"/>
        </w:rPr>
      </w:pPr>
    </w:p>
    <w:p w:rsidR="00743073" w:rsidRDefault="00743073" w:rsidP="00F46B8D">
      <w:pPr>
        <w:pStyle w:val="Paragrafoelenco"/>
        <w:ind w:left="0"/>
        <w:jc w:val="center"/>
        <w:rPr>
          <w:rFonts w:ascii="Garamond" w:hAnsi="Garamond"/>
          <w:sz w:val="28"/>
          <w:szCs w:val="28"/>
        </w:rPr>
      </w:pPr>
    </w:p>
    <w:p w:rsidR="00743073" w:rsidRDefault="00743073" w:rsidP="00F46B8D">
      <w:pPr>
        <w:pStyle w:val="Paragrafoelenco"/>
        <w:ind w:left="0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l’iscrizione all’</w:t>
      </w:r>
      <w:r w:rsidR="00600BC0">
        <w:rPr>
          <w:rFonts w:ascii="Garamond" w:hAnsi="Garamond"/>
          <w:sz w:val="28"/>
          <w:szCs w:val="28"/>
        </w:rPr>
        <w:t>e</w:t>
      </w:r>
      <w:r>
        <w:rPr>
          <w:rFonts w:ascii="Garamond" w:hAnsi="Garamond"/>
          <w:sz w:val="28"/>
          <w:szCs w:val="28"/>
        </w:rPr>
        <w:t xml:space="preserve">same </w:t>
      </w:r>
      <w:r w:rsidRPr="00600BC0">
        <w:rPr>
          <w:rFonts w:ascii="Garamond" w:hAnsi="Garamond"/>
          <w:b/>
          <w:sz w:val="28"/>
          <w:szCs w:val="28"/>
        </w:rPr>
        <w:t>DELF B2 sessione di</w:t>
      </w:r>
      <w:r w:rsidR="009A24CD" w:rsidRPr="00600BC0">
        <w:rPr>
          <w:rFonts w:ascii="Garamond" w:hAnsi="Garamond"/>
          <w:b/>
          <w:sz w:val="28"/>
          <w:szCs w:val="28"/>
        </w:rPr>
        <w:t xml:space="preserve"> </w:t>
      </w:r>
      <w:r w:rsidRPr="00600BC0">
        <w:rPr>
          <w:rFonts w:ascii="Garamond" w:hAnsi="Garamond"/>
          <w:b/>
          <w:sz w:val="28"/>
          <w:szCs w:val="28"/>
        </w:rPr>
        <w:t>Febbraio</w:t>
      </w:r>
      <w:r w:rsidR="00F46B8D" w:rsidRPr="00600BC0">
        <w:rPr>
          <w:rFonts w:ascii="Garamond" w:hAnsi="Garamond"/>
          <w:b/>
          <w:sz w:val="28"/>
          <w:szCs w:val="28"/>
        </w:rPr>
        <w:t xml:space="preserve"> 202</w:t>
      </w:r>
      <w:r w:rsidR="00EC0CD1">
        <w:rPr>
          <w:rFonts w:ascii="Garamond" w:hAnsi="Garamond"/>
          <w:b/>
          <w:sz w:val="28"/>
          <w:szCs w:val="28"/>
        </w:rPr>
        <w:t>6</w:t>
      </w:r>
      <w:r>
        <w:rPr>
          <w:rFonts w:ascii="Garamond" w:hAnsi="Garamond"/>
          <w:sz w:val="28"/>
          <w:szCs w:val="28"/>
        </w:rPr>
        <w:t>.</w:t>
      </w:r>
    </w:p>
    <w:p w:rsidR="00F46B8D" w:rsidRDefault="00F46B8D" w:rsidP="00F46B8D">
      <w:pPr>
        <w:pStyle w:val="Paragrafoelenco"/>
        <w:ind w:left="0"/>
        <w:rPr>
          <w:rFonts w:ascii="Garamond" w:hAnsi="Garamond"/>
          <w:sz w:val="28"/>
          <w:szCs w:val="28"/>
        </w:rPr>
      </w:pPr>
    </w:p>
    <w:p w:rsidR="00F46B8D" w:rsidRDefault="00F46B8D" w:rsidP="00743073">
      <w:pPr>
        <w:pStyle w:val="Paragrafoelenco"/>
        <w:rPr>
          <w:rFonts w:ascii="Garamond" w:hAnsi="Garamond"/>
          <w:sz w:val="28"/>
          <w:szCs w:val="28"/>
        </w:rPr>
      </w:pPr>
    </w:p>
    <w:p w:rsidR="00743073" w:rsidRPr="00600BC0" w:rsidRDefault="00743073" w:rsidP="00F46B8D">
      <w:pPr>
        <w:pStyle w:val="Paragrafoelenco"/>
        <w:ind w:left="0"/>
        <w:rPr>
          <w:rFonts w:ascii="Garamond" w:hAnsi="Garamond"/>
          <w:sz w:val="28"/>
          <w:szCs w:val="28"/>
        </w:rPr>
      </w:pPr>
      <w:r w:rsidRPr="00600BC0">
        <w:rPr>
          <w:rFonts w:ascii="Garamond" w:hAnsi="Garamond"/>
          <w:sz w:val="28"/>
          <w:szCs w:val="28"/>
        </w:rPr>
        <w:t>In caso di alunno</w:t>
      </w:r>
      <w:r w:rsidR="008F1C07" w:rsidRPr="00600BC0">
        <w:rPr>
          <w:rFonts w:ascii="Garamond" w:hAnsi="Garamond"/>
          <w:sz w:val="28"/>
          <w:szCs w:val="28"/>
        </w:rPr>
        <w:t xml:space="preserve">/a </w:t>
      </w:r>
      <w:r w:rsidRPr="00600BC0">
        <w:rPr>
          <w:rFonts w:ascii="Garamond" w:hAnsi="Garamond"/>
          <w:sz w:val="28"/>
          <w:szCs w:val="28"/>
        </w:rPr>
        <w:t>minorenne è richiesta anche la firma del genitore.</w:t>
      </w:r>
    </w:p>
    <w:p w:rsidR="00743073" w:rsidRPr="00600BC0" w:rsidRDefault="00743073" w:rsidP="00F46B8D">
      <w:pPr>
        <w:pStyle w:val="Paragrafoelenco"/>
        <w:ind w:left="0"/>
        <w:rPr>
          <w:rFonts w:ascii="Garamond" w:hAnsi="Garamond"/>
          <w:sz w:val="28"/>
          <w:szCs w:val="28"/>
        </w:rPr>
      </w:pPr>
      <w:r w:rsidRPr="00600BC0">
        <w:rPr>
          <w:rFonts w:ascii="Garamond" w:hAnsi="Garamond"/>
          <w:sz w:val="28"/>
          <w:szCs w:val="28"/>
        </w:rPr>
        <w:t>Allegare documenti di identità dell’alunno e del genitore.</w:t>
      </w:r>
    </w:p>
    <w:p w:rsidR="00743073" w:rsidRPr="00600BC0" w:rsidRDefault="00743073" w:rsidP="00743073">
      <w:pPr>
        <w:pStyle w:val="Paragrafoelenco"/>
        <w:jc w:val="center"/>
        <w:rPr>
          <w:rFonts w:ascii="Garamond" w:hAnsi="Garamond"/>
          <w:sz w:val="28"/>
          <w:szCs w:val="28"/>
        </w:rPr>
      </w:pPr>
      <w:bookmarkStart w:id="0" w:name="_GoBack"/>
      <w:bookmarkEnd w:id="0"/>
    </w:p>
    <w:p w:rsidR="00600BC0" w:rsidRPr="00600BC0" w:rsidRDefault="00600BC0" w:rsidP="00743073">
      <w:pPr>
        <w:pStyle w:val="Paragrafoelenco"/>
        <w:jc w:val="center"/>
        <w:rPr>
          <w:rFonts w:ascii="Garamond" w:hAnsi="Garamond"/>
          <w:sz w:val="28"/>
          <w:szCs w:val="28"/>
        </w:rPr>
      </w:pPr>
    </w:p>
    <w:p w:rsidR="007D352B" w:rsidRPr="00600BC0" w:rsidRDefault="007D352B" w:rsidP="007D352B">
      <w:pPr>
        <w:rPr>
          <w:rFonts w:ascii="Garamond" w:hAnsi="Garamond"/>
          <w:sz w:val="28"/>
          <w:szCs w:val="28"/>
        </w:rPr>
      </w:pPr>
    </w:p>
    <w:p w:rsidR="006703C5" w:rsidRPr="00600BC0" w:rsidRDefault="006703C5" w:rsidP="00C7387E">
      <w:pPr>
        <w:pStyle w:val="CorpoA"/>
        <w:widowControl w:val="0"/>
        <w:rPr>
          <w:rFonts w:ascii="Garamond" w:hAnsi="Garamond"/>
          <w:sz w:val="28"/>
          <w:szCs w:val="28"/>
        </w:rPr>
      </w:pPr>
    </w:p>
    <w:p w:rsidR="00960515" w:rsidRPr="00600BC0" w:rsidRDefault="00743073" w:rsidP="00743073">
      <w:pPr>
        <w:tabs>
          <w:tab w:val="left" w:pos="5828"/>
        </w:tabs>
        <w:rPr>
          <w:rFonts w:ascii="Garamond" w:eastAsia="Garamond" w:hAnsi="Garamond" w:cs="Garamond"/>
          <w:sz w:val="28"/>
          <w:szCs w:val="28"/>
        </w:rPr>
      </w:pPr>
      <w:r w:rsidRPr="00600BC0">
        <w:rPr>
          <w:rFonts w:ascii="Garamond" w:eastAsia="Garamond" w:hAnsi="Garamond" w:cs="Garamond"/>
          <w:sz w:val="28"/>
          <w:szCs w:val="28"/>
        </w:rPr>
        <w:t>Lucca</w:t>
      </w:r>
      <w:r w:rsidR="00600BC0">
        <w:rPr>
          <w:rFonts w:ascii="Garamond" w:eastAsia="Garamond" w:hAnsi="Garamond" w:cs="Garamond"/>
          <w:sz w:val="28"/>
          <w:szCs w:val="28"/>
        </w:rPr>
        <w:t>,</w:t>
      </w:r>
      <w:r w:rsidR="000E795D">
        <w:rPr>
          <w:rFonts w:ascii="Garamond" w:eastAsia="Garamond" w:hAnsi="Garamond" w:cs="Garamond"/>
          <w:sz w:val="28"/>
          <w:szCs w:val="28"/>
        </w:rPr>
        <w:t xml:space="preserve"> </w:t>
      </w:r>
      <w:r w:rsidRPr="00600BC0">
        <w:rPr>
          <w:rFonts w:ascii="Garamond" w:eastAsia="Garamond" w:hAnsi="Garamond" w:cs="Garamond"/>
          <w:sz w:val="28"/>
          <w:szCs w:val="28"/>
        </w:rPr>
        <w:t>__________________</w:t>
      </w:r>
      <w:r w:rsidR="00600BC0">
        <w:rPr>
          <w:rFonts w:ascii="Garamond" w:eastAsia="Garamond" w:hAnsi="Garamond" w:cs="Garamond"/>
          <w:sz w:val="28"/>
          <w:szCs w:val="28"/>
        </w:rPr>
        <w:tab/>
      </w:r>
      <w:r w:rsidR="000E795D">
        <w:rPr>
          <w:rFonts w:ascii="Garamond" w:eastAsia="Garamond" w:hAnsi="Garamond" w:cs="Garamond"/>
          <w:sz w:val="28"/>
          <w:szCs w:val="28"/>
        </w:rPr>
        <w:t xml:space="preserve">           </w:t>
      </w:r>
      <w:r w:rsidRPr="00600BC0">
        <w:rPr>
          <w:rFonts w:ascii="Garamond" w:eastAsia="Garamond" w:hAnsi="Garamond" w:cs="Garamond"/>
          <w:sz w:val="28"/>
          <w:szCs w:val="28"/>
        </w:rPr>
        <w:t xml:space="preserve">Firma </w:t>
      </w:r>
      <w:r w:rsidR="003343A9">
        <w:rPr>
          <w:rFonts w:ascii="Garamond" w:eastAsia="Garamond" w:hAnsi="Garamond" w:cs="Garamond"/>
          <w:sz w:val="28"/>
          <w:szCs w:val="28"/>
        </w:rPr>
        <w:t>alunno/a</w:t>
      </w:r>
    </w:p>
    <w:p w:rsidR="00743073" w:rsidRPr="00600BC0" w:rsidRDefault="00743073" w:rsidP="00743073">
      <w:pPr>
        <w:tabs>
          <w:tab w:val="left" w:pos="5828"/>
        </w:tabs>
        <w:rPr>
          <w:rFonts w:ascii="Garamond" w:hAnsi="Garamond"/>
          <w:sz w:val="28"/>
          <w:szCs w:val="28"/>
        </w:rPr>
      </w:pPr>
    </w:p>
    <w:p w:rsidR="006531BE" w:rsidRPr="00600BC0" w:rsidRDefault="00743073" w:rsidP="00743073">
      <w:pPr>
        <w:pStyle w:val="CorpoA"/>
        <w:widowControl w:val="0"/>
        <w:tabs>
          <w:tab w:val="left" w:pos="5434"/>
        </w:tabs>
        <w:rPr>
          <w:rFonts w:ascii="Garamond" w:hAnsi="Garamond"/>
          <w:sz w:val="28"/>
          <w:szCs w:val="28"/>
        </w:rPr>
      </w:pPr>
      <w:r w:rsidRPr="00600BC0">
        <w:rPr>
          <w:rFonts w:ascii="Garamond" w:hAnsi="Garamond"/>
          <w:sz w:val="28"/>
          <w:szCs w:val="28"/>
        </w:rPr>
        <w:tab/>
        <w:t>____________________________</w:t>
      </w:r>
    </w:p>
    <w:p w:rsidR="00A4226F" w:rsidRPr="00600BC0" w:rsidRDefault="00A4226F" w:rsidP="00C7387E">
      <w:pPr>
        <w:pStyle w:val="CorpoA"/>
        <w:widowControl w:val="0"/>
        <w:rPr>
          <w:rFonts w:ascii="Garamond" w:hAnsi="Garamond"/>
          <w:sz w:val="28"/>
          <w:szCs w:val="28"/>
        </w:rPr>
      </w:pPr>
    </w:p>
    <w:p w:rsidR="00A4226F" w:rsidRPr="00600BC0" w:rsidRDefault="00A4226F" w:rsidP="00C7387E">
      <w:pPr>
        <w:pStyle w:val="CorpoA"/>
        <w:widowControl w:val="0"/>
        <w:rPr>
          <w:rFonts w:ascii="Garamond" w:hAnsi="Garamond"/>
          <w:sz w:val="28"/>
          <w:szCs w:val="28"/>
        </w:rPr>
      </w:pPr>
    </w:p>
    <w:p w:rsidR="00A4226F" w:rsidRPr="00600BC0" w:rsidRDefault="00743073" w:rsidP="00743073">
      <w:pPr>
        <w:pStyle w:val="CorpoA"/>
        <w:widowControl w:val="0"/>
        <w:tabs>
          <w:tab w:val="left" w:pos="5706"/>
        </w:tabs>
        <w:rPr>
          <w:rFonts w:ascii="Garamond" w:hAnsi="Garamond"/>
          <w:sz w:val="28"/>
          <w:szCs w:val="28"/>
        </w:rPr>
      </w:pPr>
      <w:r w:rsidRPr="00600BC0">
        <w:rPr>
          <w:rFonts w:ascii="Garamond" w:hAnsi="Garamond"/>
          <w:sz w:val="28"/>
          <w:szCs w:val="28"/>
        </w:rPr>
        <w:tab/>
      </w:r>
      <w:r w:rsidR="00600BC0">
        <w:rPr>
          <w:rFonts w:ascii="Garamond" w:hAnsi="Garamond"/>
          <w:sz w:val="28"/>
          <w:szCs w:val="28"/>
        </w:rPr>
        <w:t xml:space="preserve">   </w:t>
      </w:r>
      <w:r w:rsidR="000E795D">
        <w:rPr>
          <w:rFonts w:ascii="Garamond" w:hAnsi="Garamond"/>
          <w:sz w:val="28"/>
          <w:szCs w:val="28"/>
        </w:rPr>
        <w:t xml:space="preserve">            </w:t>
      </w:r>
      <w:r w:rsidRPr="00600BC0">
        <w:rPr>
          <w:rFonts w:ascii="Garamond" w:hAnsi="Garamond"/>
          <w:sz w:val="28"/>
          <w:szCs w:val="28"/>
        </w:rPr>
        <w:t xml:space="preserve">Firma </w:t>
      </w:r>
      <w:r w:rsidR="00600BC0">
        <w:rPr>
          <w:rFonts w:ascii="Garamond" w:hAnsi="Garamond"/>
          <w:sz w:val="28"/>
          <w:szCs w:val="28"/>
        </w:rPr>
        <w:t>g</w:t>
      </w:r>
      <w:r w:rsidRPr="00600BC0">
        <w:rPr>
          <w:rFonts w:ascii="Garamond" w:hAnsi="Garamond"/>
          <w:sz w:val="28"/>
          <w:szCs w:val="28"/>
        </w:rPr>
        <w:t>enitore</w:t>
      </w:r>
    </w:p>
    <w:p w:rsidR="00A4226F" w:rsidRPr="00600BC0" w:rsidRDefault="00A4226F" w:rsidP="00C7387E">
      <w:pPr>
        <w:pStyle w:val="CorpoA"/>
        <w:widowControl w:val="0"/>
        <w:rPr>
          <w:rFonts w:ascii="Garamond" w:hAnsi="Garamond"/>
          <w:sz w:val="28"/>
          <w:szCs w:val="28"/>
        </w:rPr>
      </w:pPr>
    </w:p>
    <w:p w:rsidR="00A4226F" w:rsidRPr="00600BC0" w:rsidRDefault="00A4226F" w:rsidP="00C7387E">
      <w:pPr>
        <w:pStyle w:val="CorpoA"/>
        <w:widowControl w:val="0"/>
        <w:rPr>
          <w:rFonts w:ascii="Garamond" w:hAnsi="Garamond"/>
          <w:sz w:val="28"/>
          <w:szCs w:val="28"/>
        </w:rPr>
      </w:pPr>
    </w:p>
    <w:p w:rsidR="00A4226F" w:rsidRPr="00600BC0" w:rsidRDefault="00743073" w:rsidP="00743073">
      <w:pPr>
        <w:pStyle w:val="CorpoA"/>
        <w:widowControl w:val="0"/>
        <w:tabs>
          <w:tab w:val="left" w:pos="5420"/>
        </w:tabs>
        <w:rPr>
          <w:rFonts w:ascii="Garamond" w:hAnsi="Garamond"/>
          <w:sz w:val="28"/>
          <w:szCs w:val="28"/>
        </w:rPr>
      </w:pPr>
      <w:r w:rsidRPr="00600BC0">
        <w:rPr>
          <w:rFonts w:ascii="Garamond" w:hAnsi="Garamond"/>
          <w:sz w:val="28"/>
          <w:szCs w:val="28"/>
        </w:rPr>
        <w:tab/>
        <w:t>_____________________________</w:t>
      </w:r>
    </w:p>
    <w:p w:rsidR="00A4226F" w:rsidRPr="00600BC0" w:rsidRDefault="00A4226F" w:rsidP="00C7387E">
      <w:pPr>
        <w:pStyle w:val="CorpoA"/>
        <w:widowControl w:val="0"/>
        <w:rPr>
          <w:rFonts w:ascii="Garamond" w:hAnsi="Garamond"/>
          <w:sz w:val="28"/>
          <w:szCs w:val="28"/>
        </w:rPr>
      </w:pPr>
    </w:p>
    <w:p w:rsidR="00A4226F" w:rsidRPr="00600BC0" w:rsidRDefault="00A4226F" w:rsidP="00C7387E">
      <w:pPr>
        <w:pStyle w:val="CorpoA"/>
        <w:widowControl w:val="0"/>
        <w:rPr>
          <w:rFonts w:ascii="Garamond" w:hAnsi="Garamond"/>
          <w:sz w:val="28"/>
          <w:szCs w:val="28"/>
        </w:rPr>
      </w:pPr>
    </w:p>
    <w:p w:rsidR="00A4226F" w:rsidRDefault="00A4226F" w:rsidP="00C7387E">
      <w:pPr>
        <w:pStyle w:val="CorpoA"/>
        <w:widowControl w:val="0"/>
        <w:rPr>
          <w:rFonts w:hint="eastAsia"/>
        </w:rPr>
      </w:pPr>
    </w:p>
    <w:p w:rsidR="006531BE" w:rsidRDefault="006531BE" w:rsidP="00C7387E">
      <w:pPr>
        <w:pStyle w:val="CorpoA"/>
        <w:widowControl w:val="0"/>
        <w:rPr>
          <w:rFonts w:hint="eastAsia"/>
        </w:rPr>
      </w:pPr>
    </w:p>
    <w:p w:rsidR="006531BE" w:rsidRDefault="006531BE" w:rsidP="00C7387E">
      <w:pPr>
        <w:pStyle w:val="CorpoA"/>
        <w:widowControl w:val="0"/>
        <w:rPr>
          <w:rFonts w:hint="eastAsia"/>
        </w:rPr>
      </w:pPr>
    </w:p>
    <w:sectPr w:rsidR="006531BE" w:rsidSect="004056B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94CCC" w:rsidRDefault="00794CCC">
      <w:r>
        <w:separator/>
      </w:r>
    </w:p>
  </w:endnote>
  <w:endnote w:type="continuationSeparator" w:id="0">
    <w:p w:rsidR="00794CCC" w:rsidRDefault="00794C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94CCC" w:rsidRDefault="00794CCC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94CCC" w:rsidRDefault="00794CCC" w:rsidP="007722C2">
    <w:pPr>
      <w:pStyle w:val="Titolo4"/>
      <w:pBdr>
        <w:top w:val="single" w:sz="4" w:space="1" w:color="auto"/>
      </w:pBdr>
      <w:rPr>
        <w:rFonts w:ascii="Garamond" w:hAnsi="Garamond"/>
        <w:b w:val="0"/>
        <w:sz w:val="18"/>
        <w:szCs w:val="18"/>
      </w:rPr>
    </w:pPr>
    <w:r w:rsidRPr="0006531E">
      <w:rPr>
        <w:rFonts w:ascii="Garamond" w:hAnsi="Garamond"/>
        <w:b w:val="0"/>
        <w:sz w:val="18"/>
        <w:szCs w:val="18"/>
      </w:rPr>
      <w:t xml:space="preserve">Via delle Rose, </w:t>
    </w:r>
    <w:proofErr w:type="gramStart"/>
    <w:r w:rsidRPr="0006531E">
      <w:rPr>
        <w:rFonts w:ascii="Garamond" w:hAnsi="Garamond"/>
        <w:b w:val="0"/>
        <w:sz w:val="18"/>
        <w:szCs w:val="18"/>
      </w:rPr>
      <w:t xml:space="preserve">68 </w:t>
    </w:r>
    <w:r>
      <w:rPr>
        <w:rFonts w:ascii="Garamond" w:hAnsi="Garamond"/>
        <w:b w:val="0"/>
        <w:sz w:val="18"/>
        <w:szCs w:val="18"/>
      </w:rPr>
      <w:t xml:space="preserve"> </w:t>
    </w:r>
    <w:r w:rsidRPr="0006531E">
      <w:rPr>
        <w:rFonts w:ascii="Garamond" w:hAnsi="Garamond"/>
        <w:b w:val="0"/>
        <w:sz w:val="18"/>
        <w:szCs w:val="18"/>
      </w:rPr>
      <w:t>-</w:t>
    </w:r>
    <w:proofErr w:type="gramEnd"/>
    <w:r w:rsidRPr="0006531E">
      <w:rPr>
        <w:rFonts w:ascii="Garamond" w:hAnsi="Garamond"/>
        <w:b w:val="0"/>
        <w:sz w:val="18"/>
        <w:szCs w:val="18"/>
      </w:rPr>
      <w:t xml:space="preserve">  55100 LUCCA   </w:t>
    </w:r>
    <w:hyperlink r:id="rId1" w:history="1">
      <w:r w:rsidRPr="001F696E">
        <w:rPr>
          <w:rStyle w:val="Collegamentoipertestuale"/>
          <w:rFonts w:ascii="Garamond" w:hAnsi="Garamond"/>
          <w:b w:val="0"/>
          <w:sz w:val="18"/>
          <w:szCs w:val="18"/>
        </w:rPr>
        <w:t>www.liceovallisneri.edu.it</w:t>
      </w:r>
    </w:hyperlink>
    <w:r w:rsidRPr="00A46818">
      <w:rPr>
        <w:b w:val="0"/>
      </w:rPr>
      <w:t xml:space="preserve"> </w:t>
    </w:r>
    <w:r>
      <w:rPr>
        <w:b w:val="0"/>
      </w:rPr>
      <w:t>–</w:t>
    </w:r>
    <w:r w:rsidRPr="00A46818">
      <w:rPr>
        <w:b w:val="0"/>
      </w:rPr>
      <w:t xml:space="preserve"> </w:t>
    </w:r>
    <w:proofErr w:type="spellStart"/>
    <w:r>
      <w:rPr>
        <w:rFonts w:ascii="Garamond" w:hAnsi="Garamond"/>
        <w:b w:val="0"/>
        <w:sz w:val="18"/>
        <w:szCs w:val="18"/>
      </w:rPr>
      <w:t>Cod.Fisc</w:t>
    </w:r>
    <w:proofErr w:type="spellEnd"/>
    <w:r>
      <w:rPr>
        <w:rFonts w:ascii="Garamond" w:hAnsi="Garamond"/>
        <w:b w:val="0"/>
        <w:sz w:val="18"/>
        <w:szCs w:val="18"/>
      </w:rPr>
      <w:t>.</w:t>
    </w:r>
    <w:r w:rsidRPr="004C7BD5">
      <w:rPr>
        <w:rFonts w:ascii="Garamond" w:hAnsi="Garamond"/>
        <w:b w:val="0"/>
        <w:sz w:val="18"/>
        <w:szCs w:val="18"/>
      </w:rPr>
      <w:t xml:space="preserve"> 80006590469</w:t>
    </w:r>
    <w:r w:rsidRPr="00A46818">
      <w:rPr>
        <w:b w:val="0"/>
      </w:rPr>
      <w:t xml:space="preserve"> </w:t>
    </w:r>
    <w:r>
      <w:rPr>
        <w:b w:val="0"/>
      </w:rPr>
      <w:t>–</w:t>
    </w:r>
    <w:r w:rsidRPr="00A46818">
      <w:rPr>
        <w:b w:val="0"/>
      </w:rPr>
      <w:t xml:space="preserve"> </w:t>
    </w:r>
    <w:proofErr w:type="spellStart"/>
    <w:r>
      <w:rPr>
        <w:rFonts w:ascii="Garamond" w:hAnsi="Garamond"/>
        <w:b w:val="0"/>
        <w:sz w:val="18"/>
        <w:szCs w:val="18"/>
      </w:rPr>
      <w:t>Cod.Min</w:t>
    </w:r>
    <w:proofErr w:type="spellEnd"/>
    <w:r>
      <w:rPr>
        <w:rFonts w:ascii="Garamond" w:hAnsi="Garamond"/>
        <w:b w:val="0"/>
        <w:sz w:val="18"/>
        <w:szCs w:val="18"/>
      </w:rPr>
      <w:t>.</w:t>
    </w:r>
    <w:r w:rsidRPr="004C7BD5">
      <w:rPr>
        <w:rFonts w:ascii="Garamond" w:hAnsi="Garamond"/>
        <w:b w:val="0"/>
        <w:sz w:val="18"/>
        <w:szCs w:val="18"/>
      </w:rPr>
      <w:t xml:space="preserve"> LUPS01000C</w:t>
    </w:r>
  </w:p>
  <w:p w:rsidR="00794CCC" w:rsidRPr="004C7BD5" w:rsidRDefault="00794CCC" w:rsidP="007722C2">
    <w:pPr>
      <w:pStyle w:val="Titolo4"/>
      <w:rPr>
        <w:rFonts w:ascii="Garamond" w:hAnsi="Garamond"/>
        <w:b w:val="0"/>
        <w:sz w:val="18"/>
        <w:szCs w:val="18"/>
      </w:rPr>
    </w:pPr>
    <w:r w:rsidRPr="004C7BD5">
      <w:rPr>
        <w:rFonts w:ascii="Garamond" w:hAnsi="Garamond"/>
        <w:b w:val="0"/>
        <w:sz w:val="18"/>
        <w:szCs w:val="18"/>
      </w:rPr>
      <w:t>Tel. 0583-</w:t>
    </w:r>
    <w:proofErr w:type="gramStart"/>
    <w:r w:rsidRPr="004C7BD5">
      <w:rPr>
        <w:rFonts w:ascii="Garamond" w:hAnsi="Garamond"/>
        <w:b w:val="0"/>
        <w:sz w:val="18"/>
        <w:szCs w:val="18"/>
      </w:rPr>
      <w:t>58211</w:t>
    </w:r>
    <w:r>
      <w:rPr>
        <w:rFonts w:ascii="Garamond" w:hAnsi="Garamond"/>
        <w:b w:val="0"/>
        <w:sz w:val="18"/>
        <w:szCs w:val="18"/>
      </w:rPr>
      <w:t xml:space="preserve"> </w:t>
    </w:r>
    <w:r w:rsidRPr="004C7BD5">
      <w:rPr>
        <w:rFonts w:ascii="Garamond" w:hAnsi="Garamond"/>
        <w:b w:val="0"/>
        <w:sz w:val="18"/>
        <w:szCs w:val="18"/>
      </w:rPr>
      <w:t xml:space="preserve"> -</w:t>
    </w:r>
    <w:proofErr w:type="gramEnd"/>
    <w:r>
      <w:rPr>
        <w:rFonts w:ascii="Garamond" w:hAnsi="Garamond"/>
        <w:b w:val="0"/>
        <w:sz w:val="18"/>
        <w:szCs w:val="18"/>
      </w:rPr>
      <w:t xml:space="preserve"> </w:t>
    </w:r>
    <w:r w:rsidRPr="004C7BD5">
      <w:rPr>
        <w:rFonts w:ascii="Garamond" w:hAnsi="Garamond"/>
        <w:b w:val="0"/>
        <w:sz w:val="18"/>
        <w:szCs w:val="18"/>
      </w:rPr>
      <w:t xml:space="preserve"> Fax 0583-418619  - </w:t>
    </w:r>
    <w:r>
      <w:rPr>
        <w:rFonts w:ascii="Garamond" w:hAnsi="Garamond"/>
        <w:b w:val="0"/>
        <w:sz w:val="18"/>
        <w:szCs w:val="18"/>
      </w:rPr>
      <w:t xml:space="preserve"> </w:t>
    </w:r>
    <w:r w:rsidRPr="004C7BD5">
      <w:rPr>
        <w:rFonts w:ascii="Garamond" w:hAnsi="Garamond"/>
        <w:b w:val="0"/>
        <w:sz w:val="18"/>
        <w:szCs w:val="18"/>
      </w:rPr>
      <w:t>e-mail</w:t>
    </w:r>
    <w:r>
      <w:rPr>
        <w:rFonts w:ascii="Garamond" w:hAnsi="Garamond"/>
        <w:b w:val="0"/>
        <w:sz w:val="18"/>
        <w:szCs w:val="18"/>
      </w:rPr>
      <w:t xml:space="preserve">: </w:t>
    </w:r>
    <w:hyperlink r:id="rId2" w:history="1">
      <w:r w:rsidRPr="004C7BD5">
        <w:rPr>
          <w:rStyle w:val="Collegamentoipertestuale"/>
          <w:rFonts w:ascii="Garamond" w:hAnsi="Garamond"/>
          <w:b w:val="0"/>
          <w:sz w:val="18"/>
          <w:szCs w:val="18"/>
        </w:rPr>
        <w:t>lups01000c@istruzione.it</w:t>
      </w:r>
    </w:hyperlink>
    <w:r w:rsidRPr="004C7BD5">
      <w:rPr>
        <w:rFonts w:ascii="Garamond" w:hAnsi="Garamond"/>
        <w:b w:val="0"/>
        <w:sz w:val="18"/>
        <w:szCs w:val="18"/>
      </w:rPr>
      <w:t xml:space="preserve">  -  PEC: </w:t>
    </w:r>
    <w:hyperlink r:id="rId3" w:history="1">
      <w:r w:rsidRPr="00EE19F5">
        <w:rPr>
          <w:rStyle w:val="Collegamentoipertestuale"/>
          <w:rFonts w:ascii="Garamond" w:hAnsi="Garamond"/>
          <w:b w:val="0"/>
          <w:sz w:val="18"/>
          <w:szCs w:val="18"/>
        </w:rPr>
        <w:t>lups01000c@pec.istruzione.it</w:t>
      </w:r>
    </w:hyperlink>
    <w:r w:rsidRPr="00EE19F5">
      <w:rPr>
        <w:rFonts w:ascii="Garamond" w:hAnsi="Garamond"/>
        <w:b w:val="0"/>
        <w:color w:val="17365D"/>
        <w:sz w:val="18"/>
        <w:szCs w:val="18"/>
      </w:rPr>
      <w:t xml:space="preserve">   </w:t>
    </w:r>
  </w:p>
  <w:p w:rsidR="00794CCC" w:rsidRPr="007722C2" w:rsidRDefault="00794CCC" w:rsidP="007722C2">
    <w:pPr>
      <w:pStyle w:val="Titolo4"/>
      <w:rPr>
        <w:rFonts w:ascii="Garamond" w:hAnsi="Garamond"/>
        <w:b w:val="0"/>
        <w:sz w:val="18"/>
        <w:szCs w:val="18"/>
      </w:rPr>
    </w:pPr>
    <w:r w:rsidRPr="0006531E">
      <w:rPr>
        <w:rFonts w:ascii="Garamond" w:hAnsi="Garamond"/>
        <w:b w:val="0"/>
        <w:sz w:val="18"/>
        <w:szCs w:val="18"/>
      </w:rPr>
      <w:t xml:space="preserve">Segreteria: </w:t>
    </w:r>
    <w:hyperlink r:id="rId4" w:history="1">
      <w:r w:rsidRPr="001F696E">
        <w:rPr>
          <w:rStyle w:val="Collegamentoipertestuale"/>
          <w:rFonts w:ascii="Garamond" w:hAnsi="Garamond"/>
          <w:b w:val="0"/>
          <w:sz w:val="18"/>
          <w:szCs w:val="18"/>
        </w:rPr>
        <w:t>segreteria@liceovallisneri.edu.it</w:t>
      </w:r>
    </w:hyperlink>
    <w:r w:rsidRPr="00B931A4">
      <w:rPr>
        <w:rFonts w:ascii="Garamond" w:hAnsi="Garamond"/>
        <w:b w:val="0"/>
        <w:color w:val="808080"/>
        <w:sz w:val="18"/>
        <w:szCs w:val="18"/>
      </w:rPr>
      <w:t xml:space="preserve"> - </w:t>
    </w:r>
    <w:r w:rsidRPr="0006531E">
      <w:rPr>
        <w:rFonts w:ascii="Garamond" w:hAnsi="Garamond"/>
        <w:b w:val="0"/>
        <w:sz w:val="18"/>
        <w:szCs w:val="18"/>
      </w:rPr>
      <w:t xml:space="preserve">Dirigente </w:t>
    </w:r>
    <w:r>
      <w:rPr>
        <w:rFonts w:ascii="Garamond" w:hAnsi="Garamond"/>
        <w:b w:val="0"/>
        <w:sz w:val="18"/>
        <w:szCs w:val="18"/>
      </w:rPr>
      <w:t>S</w:t>
    </w:r>
    <w:r w:rsidRPr="0006531E">
      <w:rPr>
        <w:rFonts w:ascii="Garamond" w:hAnsi="Garamond"/>
        <w:b w:val="0"/>
        <w:sz w:val="18"/>
        <w:szCs w:val="18"/>
      </w:rPr>
      <w:t xml:space="preserve">colastico: </w:t>
    </w:r>
    <w:hyperlink r:id="rId5" w:history="1">
      <w:r w:rsidRPr="001F696E">
        <w:rPr>
          <w:rStyle w:val="Collegamentoipertestuale"/>
          <w:rFonts w:ascii="Garamond" w:hAnsi="Garamond"/>
          <w:b w:val="0"/>
          <w:sz w:val="18"/>
          <w:szCs w:val="18"/>
        </w:rPr>
        <w:t>dirigente@liceovallisneri.edu.it</w:t>
      </w:r>
    </w:hyperlink>
    <w:r>
      <w:rPr>
        <w:rFonts w:ascii="Garamond" w:hAnsi="Garamond"/>
        <w:b w:val="0"/>
        <w:sz w:val="18"/>
        <w:szCs w:val="18"/>
      </w:rPr>
      <w:t xml:space="preserve"> - </w:t>
    </w:r>
    <w:r w:rsidRPr="0006531E">
      <w:rPr>
        <w:rFonts w:ascii="Garamond" w:hAnsi="Garamond"/>
        <w:b w:val="0"/>
        <w:sz w:val="18"/>
        <w:szCs w:val="18"/>
      </w:rPr>
      <w:t>D</w:t>
    </w:r>
    <w:r>
      <w:rPr>
        <w:rFonts w:ascii="Garamond" w:hAnsi="Garamond"/>
        <w:b w:val="0"/>
        <w:sz w:val="18"/>
        <w:szCs w:val="18"/>
      </w:rPr>
      <w:t>.S.G.A.</w:t>
    </w:r>
    <w:r w:rsidRPr="0006531E">
      <w:rPr>
        <w:rFonts w:ascii="Garamond" w:hAnsi="Garamond"/>
        <w:b w:val="0"/>
        <w:sz w:val="18"/>
        <w:szCs w:val="18"/>
      </w:rPr>
      <w:t xml:space="preserve">: </w:t>
    </w:r>
    <w:hyperlink r:id="rId6" w:history="1">
      <w:r w:rsidRPr="001F696E">
        <w:rPr>
          <w:rStyle w:val="Collegamentoipertestuale"/>
          <w:rFonts w:ascii="Garamond" w:hAnsi="Garamond"/>
          <w:b w:val="0"/>
          <w:sz w:val="18"/>
          <w:szCs w:val="18"/>
        </w:rPr>
        <w:t>dsga@liceovallisneri.edu.it</w:t>
      </w:r>
    </w:hyperlink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94CCC" w:rsidRDefault="00794CC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94CCC" w:rsidRDefault="00794CCC">
      <w:r>
        <w:separator/>
      </w:r>
    </w:p>
  </w:footnote>
  <w:footnote w:type="continuationSeparator" w:id="0">
    <w:p w:rsidR="00794CCC" w:rsidRDefault="00794C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94CCC" w:rsidRDefault="00794CCC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94CCC" w:rsidRPr="00677AD7" w:rsidRDefault="00794CCC" w:rsidP="00A234F5">
    <w:pPr>
      <w:spacing w:line="480" w:lineRule="exact"/>
      <w:ind w:left="1701" w:right="692"/>
      <w:jc w:val="center"/>
      <w:rPr>
        <w:rFonts w:ascii="Garamond" w:hAnsi="Garamond"/>
        <w:b/>
        <w:spacing w:val="36"/>
        <w:sz w:val="48"/>
        <w:szCs w:val="48"/>
      </w:rPr>
    </w:pPr>
    <w:r w:rsidRPr="00677AD7">
      <w:rPr>
        <w:rFonts w:ascii="Garamond" w:hAnsi="Garamond"/>
        <w:b/>
        <w:noProof/>
        <w:spacing w:val="36"/>
        <w:sz w:val="48"/>
        <w:szCs w:val="48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721360</wp:posOffset>
          </wp:positionH>
          <wp:positionV relativeFrom="paragraph">
            <wp:posOffset>13335</wp:posOffset>
          </wp:positionV>
          <wp:extent cx="527685" cy="571500"/>
          <wp:effectExtent l="0" t="0" r="5715" b="0"/>
          <wp:wrapNone/>
          <wp:docPr id="1" name="Im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7685" cy="5715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677AD7">
      <w:rPr>
        <w:rFonts w:ascii="Garamond" w:hAnsi="Garamond"/>
        <w:b/>
        <w:spacing w:val="36"/>
        <w:sz w:val="48"/>
        <w:szCs w:val="48"/>
      </w:rPr>
      <w:t>Liceo Scientifico Statale</w:t>
    </w:r>
  </w:p>
  <w:p w:rsidR="00794CCC" w:rsidRPr="00B774EE" w:rsidRDefault="00794CCC" w:rsidP="00A234F5">
    <w:pPr>
      <w:spacing w:line="480" w:lineRule="exact"/>
      <w:ind w:left="1701" w:right="692"/>
      <w:jc w:val="center"/>
      <w:rPr>
        <w:rFonts w:ascii="Garamond" w:hAnsi="Garamond"/>
        <w:b/>
        <w:i/>
        <w:sz w:val="48"/>
        <w:szCs w:val="48"/>
      </w:rPr>
    </w:pPr>
    <w:r w:rsidRPr="00B774EE">
      <w:rPr>
        <w:rFonts w:ascii="Garamond" w:hAnsi="Garamond"/>
        <w:b/>
        <w:i/>
        <w:spacing w:val="36"/>
        <w:sz w:val="48"/>
        <w:szCs w:val="48"/>
      </w:rPr>
      <w:t>“A</w:t>
    </w:r>
    <w:r>
      <w:rPr>
        <w:rFonts w:ascii="Garamond" w:hAnsi="Garamond"/>
        <w:b/>
        <w:i/>
        <w:spacing w:val="36"/>
        <w:sz w:val="48"/>
        <w:szCs w:val="48"/>
      </w:rPr>
      <w:t>ntonio</w:t>
    </w:r>
    <w:r w:rsidRPr="00B774EE">
      <w:rPr>
        <w:rFonts w:ascii="Garamond" w:hAnsi="Garamond"/>
        <w:b/>
        <w:i/>
        <w:spacing w:val="36"/>
        <w:sz w:val="48"/>
        <w:szCs w:val="48"/>
      </w:rPr>
      <w:t xml:space="preserve"> Vallisneri”</w:t>
    </w:r>
  </w:p>
  <w:p w:rsidR="00794CCC" w:rsidRPr="00001EBB" w:rsidRDefault="00794CCC" w:rsidP="003250A5">
    <w:pPr>
      <w:tabs>
        <w:tab w:val="left" w:pos="2860"/>
      </w:tabs>
      <w:spacing w:before="120"/>
      <w:ind w:right="-1"/>
      <w:jc w:val="center"/>
      <w:rPr>
        <w:rFonts w:ascii="Garamond" w:hAnsi="Garamond"/>
        <w:b/>
        <w:sz w:val="24"/>
        <w:szCs w:val="24"/>
      </w:rPr>
    </w:pPr>
    <w:r w:rsidRPr="00001EBB">
      <w:rPr>
        <w:rFonts w:ascii="Garamond" w:hAnsi="Garamond"/>
        <w:b/>
        <w:sz w:val="24"/>
        <w:szCs w:val="24"/>
      </w:rPr>
      <w:t xml:space="preserve">Scientifico </w:t>
    </w:r>
    <w:r>
      <w:rPr>
        <w:rFonts w:ascii="Garamond" w:hAnsi="Garamond"/>
        <w:b/>
        <w:sz w:val="24"/>
        <w:szCs w:val="24"/>
      </w:rPr>
      <w:t xml:space="preserve">- </w:t>
    </w:r>
    <w:r w:rsidRPr="00001EBB">
      <w:rPr>
        <w:rFonts w:ascii="Garamond" w:hAnsi="Garamond"/>
        <w:b/>
        <w:sz w:val="24"/>
        <w:szCs w:val="24"/>
      </w:rPr>
      <w:t xml:space="preserve">Scienze Applicate </w:t>
    </w:r>
    <w:r>
      <w:rPr>
        <w:rFonts w:ascii="Garamond" w:hAnsi="Garamond"/>
        <w:b/>
        <w:sz w:val="24"/>
        <w:szCs w:val="24"/>
      </w:rPr>
      <w:t xml:space="preserve">– Biologia con Curvatura Biomedica - </w:t>
    </w:r>
    <w:r w:rsidRPr="00001EBB">
      <w:rPr>
        <w:rFonts w:ascii="Garamond" w:hAnsi="Garamond"/>
        <w:b/>
        <w:sz w:val="24"/>
        <w:szCs w:val="24"/>
      </w:rPr>
      <w:t>Linguistico</w:t>
    </w:r>
  </w:p>
  <w:p w:rsidR="00794CCC" w:rsidRPr="00001EBB" w:rsidRDefault="00794CCC" w:rsidP="00190982">
    <w:pPr>
      <w:ind w:left="5664" w:right="692" w:firstLine="708"/>
      <w:rPr>
        <w:rFonts w:ascii="Garamond" w:hAnsi="Garamond"/>
        <w:b/>
        <w:sz w:val="8"/>
        <w:szCs w:val="8"/>
      </w:rPr>
    </w:pPr>
  </w:p>
  <w:p w:rsidR="00794CCC" w:rsidRPr="00001EBB" w:rsidRDefault="00794CCC" w:rsidP="000F5B71">
    <w:pPr>
      <w:spacing w:after="120"/>
      <w:ind w:right="-1"/>
      <w:jc w:val="center"/>
      <w:rPr>
        <w:rFonts w:ascii="Garamond" w:hAnsi="Garamond"/>
        <w:i/>
        <w:sz w:val="22"/>
        <w:szCs w:val="22"/>
      </w:rPr>
    </w:pPr>
    <w:r w:rsidRPr="00001EBB">
      <w:rPr>
        <w:rFonts w:ascii="Garamond" w:hAnsi="Garamond"/>
        <w:i/>
        <w:sz w:val="22"/>
        <w:szCs w:val="22"/>
      </w:rPr>
      <w:t xml:space="preserve">Certificazione di qualità </w:t>
    </w:r>
    <w:proofErr w:type="gramStart"/>
    <w:r w:rsidRPr="00001EBB">
      <w:rPr>
        <w:rFonts w:ascii="Garamond" w:hAnsi="Garamond"/>
        <w:i/>
        <w:sz w:val="22"/>
        <w:szCs w:val="22"/>
      </w:rPr>
      <w:t>CAF</w:t>
    </w:r>
    <w:r>
      <w:rPr>
        <w:rFonts w:ascii="Garamond" w:hAnsi="Garamond"/>
        <w:i/>
        <w:sz w:val="22"/>
        <w:szCs w:val="22"/>
      </w:rPr>
      <w:t xml:space="preserve"> </w:t>
    </w:r>
    <w:r w:rsidRPr="00001EBB">
      <w:rPr>
        <w:rFonts w:ascii="Garamond" w:hAnsi="Garamond"/>
        <w:i/>
        <w:sz w:val="22"/>
        <w:szCs w:val="22"/>
      </w:rPr>
      <w:t xml:space="preserve"> </w:t>
    </w:r>
    <w:r>
      <w:rPr>
        <w:rFonts w:ascii="Garamond" w:hAnsi="Garamond"/>
        <w:i/>
        <w:sz w:val="22"/>
        <w:szCs w:val="22"/>
      </w:rPr>
      <w:t>-</w:t>
    </w:r>
    <w:proofErr w:type="gramEnd"/>
    <w:r w:rsidRPr="00001EBB">
      <w:rPr>
        <w:rFonts w:ascii="Garamond" w:hAnsi="Garamond"/>
        <w:i/>
        <w:sz w:val="22"/>
        <w:szCs w:val="22"/>
      </w:rPr>
      <w:t xml:space="preserve">  Agenzia formativa </w:t>
    </w:r>
    <w:r>
      <w:rPr>
        <w:rFonts w:ascii="Garamond" w:hAnsi="Garamond"/>
        <w:i/>
        <w:sz w:val="22"/>
        <w:szCs w:val="22"/>
      </w:rPr>
      <w:t>Regione Toscana -</w:t>
    </w:r>
    <w:r w:rsidRPr="00001EBB">
      <w:rPr>
        <w:rFonts w:ascii="Garamond" w:hAnsi="Garamond"/>
        <w:i/>
        <w:sz w:val="22"/>
        <w:szCs w:val="22"/>
      </w:rPr>
      <w:t xml:space="preserve"> cod. accreditamento LU0639</w:t>
    </w:r>
  </w:p>
  <w:p w:rsidR="00794CCC" w:rsidRPr="00190982" w:rsidRDefault="00794CCC" w:rsidP="000F5B71">
    <w:pPr>
      <w:pBdr>
        <w:top w:val="single" w:sz="4" w:space="1" w:color="auto"/>
      </w:pBdr>
      <w:ind w:right="-1"/>
      <w:jc w:val="center"/>
      <w:rPr>
        <w:rFonts w:ascii="Garamond" w:hAnsi="Garamond"/>
        <w:b/>
        <w:i/>
        <w:sz w:val="8"/>
        <w:szCs w:val="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94CCC" w:rsidRDefault="00794CCC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2"/>
    <w:multiLevelType w:val="multilevel"/>
    <w:tmpl w:val="00000002"/>
    <w:name w:val="WWNum5"/>
    <w:lvl w:ilvl="0">
      <w:start w:val="1"/>
      <w:numFmt w:val="decimal"/>
      <w:lvlText w:val="(%1)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0000005"/>
    <w:multiLevelType w:val="multilevel"/>
    <w:tmpl w:val="2FAE9046"/>
    <w:name w:val="WWNum1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  <w:b w:val="0"/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0000006"/>
    <w:multiLevelType w:val="multilevel"/>
    <w:tmpl w:val="9CE80AA4"/>
    <w:name w:val="WWNum16"/>
    <w:lvl w:ilvl="0">
      <w:start w:val="1"/>
      <w:numFmt w:val="decimal"/>
      <w:lvlText w:val="(%1)"/>
      <w:lvlJc w:val="left"/>
      <w:pPr>
        <w:tabs>
          <w:tab w:val="num" w:pos="0"/>
        </w:tabs>
        <w:ind w:left="720" w:hanging="360"/>
      </w:pPr>
      <w:rPr>
        <w:rFonts w:cs="Times New Roman"/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00000007"/>
    <w:multiLevelType w:val="multilevel"/>
    <w:tmpl w:val="00000007"/>
    <w:name w:val="WWNum1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5" w15:restartNumberingAfterBreak="0">
    <w:nsid w:val="00000008"/>
    <w:multiLevelType w:val="multilevel"/>
    <w:tmpl w:val="00000008"/>
    <w:name w:val="WWNum19"/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" w:hAnsi="Times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6" w15:restartNumberingAfterBreak="0">
    <w:nsid w:val="031D1D54"/>
    <w:multiLevelType w:val="hybridMultilevel"/>
    <w:tmpl w:val="9C0AB6D4"/>
    <w:lvl w:ilvl="0" w:tplc="E8D279D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7E49DD"/>
    <w:multiLevelType w:val="hybridMultilevel"/>
    <w:tmpl w:val="E0607F2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886120"/>
    <w:multiLevelType w:val="hybridMultilevel"/>
    <w:tmpl w:val="C5D05372"/>
    <w:name w:val="WWNum3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 w15:restartNumberingAfterBreak="0">
    <w:nsid w:val="24227780"/>
    <w:multiLevelType w:val="hybridMultilevel"/>
    <w:tmpl w:val="9D5EA96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360E24"/>
    <w:multiLevelType w:val="hybridMultilevel"/>
    <w:tmpl w:val="76063D1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F67EB7"/>
    <w:multiLevelType w:val="hybridMultilevel"/>
    <w:tmpl w:val="EAF0A7B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EF3D38"/>
    <w:multiLevelType w:val="hybridMultilevel"/>
    <w:tmpl w:val="776CD3DC"/>
    <w:lvl w:ilvl="0" w:tplc="29286000">
      <w:start w:val="2"/>
      <w:numFmt w:val="bullet"/>
      <w:lvlText w:val="-"/>
      <w:lvlJc w:val="left"/>
      <w:pPr>
        <w:ind w:left="720" w:hanging="360"/>
      </w:pPr>
      <w:rPr>
        <w:rFonts w:ascii="Garamond" w:eastAsia="Times New Roman" w:hAnsi="Garamond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1735AF"/>
    <w:multiLevelType w:val="hybridMultilevel"/>
    <w:tmpl w:val="88688CBE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073440B"/>
    <w:multiLevelType w:val="hybridMultilevel"/>
    <w:tmpl w:val="31F261E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77441B"/>
    <w:multiLevelType w:val="hybridMultilevel"/>
    <w:tmpl w:val="E4A42580"/>
    <w:lvl w:ilvl="0" w:tplc="0410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58557B9A"/>
    <w:multiLevelType w:val="hybridMultilevel"/>
    <w:tmpl w:val="472CD040"/>
    <w:lvl w:ilvl="0" w:tplc="29286000">
      <w:start w:val="2"/>
      <w:numFmt w:val="bullet"/>
      <w:lvlText w:val="-"/>
      <w:lvlJc w:val="left"/>
      <w:pPr>
        <w:ind w:left="720" w:hanging="360"/>
      </w:pPr>
      <w:rPr>
        <w:rFonts w:ascii="Garamond" w:eastAsia="Times New Roman" w:hAnsi="Garamond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AB345FA"/>
    <w:multiLevelType w:val="hybridMultilevel"/>
    <w:tmpl w:val="13481D92"/>
    <w:lvl w:ilvl="0" w:tplc="E79046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5405E2C"/>
    <w:multiLevelType w:val="hybridMultilevel"/>
    <w:tmpl w:val="1AD0ED74"/>
    <w:lvl w:ilvl="0" w:tplc="181C5CB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5477345"/>
    <w:multiLevelType w:val="hybridMultilevel"/>
    <w:tmpl w:val="DB365192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765868AE"/>
    <w:multiLevelType w:val="hybridMultilevel"/>
    <w:tmpl w:val="2D8CD94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8"/>
  </w:num>
  <w:num w:numId="3">
    <w:abstractNumId w:val="13"/>
  </w:num>
  <w:num w:numId="4">
    <w:abstractNumId w:val="15"/>
  </w:num>
  <w:num w:numId="5">
    <w:abstractNumId w:val="11"/>
  </w:num>
  <w:num w:numId="6">
    <w:abstractNumId w:val="10"/>
  </w:num>
  <w:num w:numId="7">
    <w:abstractNumId w:val="14"/>
  </w:num>
  <w:num w:numId="8">
    <w:abstractNumId w:val="7"/>
  </w:num>
  <w:num w:numId="9">
    <w:abstractNumId w:val="9"/>
  </w:num>
  <w:num w:numId="10">
    <w:abstractNumId w:val="20"/>
  </w:num>
  <w:num w:numId="11">
    <w:abstractNumId w:val="18"/>
  </w:num>
  <w:num w:numId="12">
    <w:abstractNumId w:val="6"/>
  </w:num>
  <w:num w:numId="13">
    <w:abstractNumId w:val="16"/>
  </w:num>
  <w:num w:numId="14">
    <w:abstractNumId w:val="12"/>
  </w:num>
  <w:num w:numId="15">
    <w:abstractNumId w:val="1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573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1D7B"/>
    <w:rsid w:val="00001EBB"/>
    <w:rsid w:val="00002409"/>
    <w:rsid w:val="00006CD8"/>
    <w:rsid w:val="00007E06"/>
    <w:rsid w:val="000139DC"/>
    <w:rsid w:val="00015EED"/>
    <w:rsid w:val="000211F7"/>
    <w:rsid w:val="000212C0"/>
    <w:rsid w:val="0003058B"/>
    <w:rsid w:val="000318FE"/>
    <w:rsid w:val="00031CFB"/>
    <w:rsid w:val="000368D3"/>
    <w:rsid w:val="000375F2"/>
    <w:rsid w:val="00040C37"/>
    <w:rsid w:val="00053214"/>
    <w:rsid w:val="000533BD"/>
    <w:rsid w:val="0005462B"/>
    <w:rsid w:val="0005581E"/>
    <w:rsid w:val="000569D1"/>
    <w:rsid w:val="000621BA"/>
    <w:rsid w:val="000631B5"/>
    <w:rsid w:val="00064F86"/>
    <w:rsid w:val="0006531E"/>
    <w:rsid w:val="000670ED"/>
    <w:rsid w:val="00067477"/>
    <w:rsid w:val="000678F9"/>
    <w:rsid w:val="00070AE4"/>
    <w:rsid w:val="00074D05"/>
    <w:rsid w:val="000757D9"/>
    <w:rsid w:val="000773E7"/>
    <w:rsid w:val="00080134"/>
    <w:rsid w:val="0008368A"/>
    <w:rsid w:val="00084A3E"/>
    <w:rsid w:val="00085656"/>
    <w:rsid w:val="000864B0"/>
    <w:rsid w:val="0008674C"/>
    <w:rsid w:val="00096021"/>
    <w:rsid w:val="0009602E"/>
    <w:rsid w:val="000A33CC"/>
    <w:rsid w:val="000A39F2"/>
    <w:rsid w:val="000B2232"/>
    <w:rsid w:val="000B2257"/>
    <w:rsid w:val="000B2EA2"/>
    <w:rsid w:val="000B3385"/>
    <w:rsid w:val="000B5F9F"/>
    <w:rsid w:val="000B7877"/>
    <w:rsid w:val="000B78BA"/>
    <w:rsid w:val="000C243F"/>
    <w:rsid w:val="000C682D"/>
    <w:rsid w:val="000D00D6"/>
    <w:rsid w:val="000D5F17"/>
    <w:rsid w:val="000E1269"/>
    <w:rsid w:val="000E1837"/>
    <w:rsid w:val="000E336C"/>
    <w:rsid w:val="000E5E61"/>
    <w:rsid w:val="000E6972"/>
    <w:rsid w:val="000E795D"/>
    <w:rsid w:val="000F11CD"/>
    <w:rsid w:val="000F1303"/>
    <w:rsid w:val="000F26A2"/>
    <w:rsid w:val="000F3851"/>
    <w:rsid w:val="000F4811"/>
    <w:rsid w:val="000F4DBB"/>
    <w:rsid w:val="000F4DD2"/>
    <w:rsid w:val="000F5B71"/>
    <w:rsid w:val="000F7445"/>
    <w:rsid w:val="00101247"/>
    <w:rsid w:val="001030A6"/>
    <w:rsid w:val="00104F6C"/>
    <w:rsid w:val="00106AA1"/>
    <w:rsid w:val="0011127D"/>
    <w:rsid w:val="0011296C"/>
    <w:rsid w:val="001129EB"/>
    <w:rsid w:val="00112C0F"/>
    <w:rsid w:val="00115482"/>
    <w:rsid w:val="0011726E"/>
    <w:rsid w:val="00122489"/>
    <w:rsid w:val="00122F6F"/>
    <w:rsid w:val="00131D7B"/>
    <w:rsid w:val="00134C2D"/>
    <w:rsid w:val="00134EB8"/>
    <w:rsid w:val="00135A41"/>
    <w:rsid w:val="00135C4E"/>
    <w:rsid w:val="00137144"/>
    <w:rsid w:val="00137535"/>
    <w:rsid w:val="00142599"/>
    <w:rsid w:val="0014457F"/>
    <w:rsid w:val="0014534C"/>
    <w:rsid w:val="001463FB"/>
    <w:rsid w:val="001477FC"/>
    <w:rsid w:val="00147F9F"/>
    <w:rsid w:val="00154A8C"/>
    <w:rsid w:val="00155002"/>
    <w:rsid w:val="00156E0F"/>
    <w:rsid w:val="00157445"/>
    <w:rsid w:val="00160DA4"/>
    <w:rsid w:val="00167518"/>
    <w:rsid w:val="00173C19"/>
    <w:rsid w:val="00175ECD"/>
    <w:rsid w:val="00177080"/>
    <w:rsid w:val="001830C9"/>
    <w:rsid w:val="001854AE"/>
    <w:rsid w:val="00186B1B"/>
    <w:rsid w:val="00187D92"/>
    <w:rsid w:val="00190982"/>
    <w:rsid w:val="001940AF"/>
    <w:rsid w:val="00195391"/>
    <w:rsid w:val="00196FF4"/>
    <w:rsid w:val="00197278"/>
    <w:rsid w:val="001A2DA3"/>
    <w:rsid w:val="001A319A"/>
    <w:rsid w:val="001A3807"/>
    <w:rsid w:val="001A3AD0"/>
    <w:rsid w:val="001A5054"/>
    <w:rsid w:val="001A5BFA"/>
    <w:rsid w:val="001A5F2E"/>
    <w:rsid w:val="001A66A1"/>
    <w:rsid w:val="001B0A05"/>
    <w:rsid w:val="001B1805"/>
    <w:rsid w:val="001B2668"/>
    <w:rsid w:val="001B4CF8"/>
    <w:rsid w:val="001B5C63"/>
    <w:rsid w:val="001C1F7C"/>
    <w:rsid w:val="001C40BD"/>
    <w:rsid w:val="001C7723"/>
    <w:rsid w:val="001D09E8"/>
    <w:rsid w:val="001D18D7"/>
    <w:rsid w:val="001D29F7"/>
    <w:rsid w:val="001D79F5"/>
    <w:rsid w:val="001E1F54"/>
    <w:rsid w:val="001E49FB"/>
    <w:rsid w:val="001E60E3"/>
    <w:rsid w:val="001E6423"/>
    <w:rsid w:val="001E79FF"/>
    <w:rsid w:val="001F143D"/>
    <w:rsid w:val="001F178F"/>
    <w:rsid w:val="001F2406"/>
    <w:rsid w:val="001F30D5"/>
    <w:rsid w:val="001F67D7"/>
    <w:rsid w:val="001F6DEA"/>
    <w:rsid w:val="002031CA"/>
    <w:rsid w:val="00204B6D"/>
    <w:rsid w:val="002062FA"/>
    <w:rsid w:val="0020684E"/>
    <w:rsid w:val="002072DA"/>
    <w:rsid w:val="002116D9"/>
    <w:rsid w:val="00211D19"/>
    <w:rsid w:val="002132E3"/>
    <w:rsid w:val="002148EB"/>
    <w:rsid w:val="00220C49"/>
    <w:rsid w:val="0022160C"/>
    <w:rsid w:val="002223BF"/>
    <w:rsid w:val="00227A1A"/>
    <w:rsid w:val="00230A20"/>
    <w:rsid w:val="00231B15"/>
    <w:rsid w:val="00231BFA"/>
    <w:rsid w:val="002341B9"/>
    <w:rsid w:val="0023450E"/>
    <w:rsid w:val="002357E2"/>
    <w:rsid w:val="00237DB9"/>
    <w:rsid w:val="00240340"/>
    <w:rsid w:val="002411D2"/>
    <w:rsid w:val="00242FEC"/>
    <w:rsid w:val="00250169"/>
    <w:rsid w:val="00250832"/>
    <w:rsid w:val="00250FEB"/>
    <w:rsid w:val="00256D48"/>
    <w:rsid w:val="00257790"/>
    <w:rsid w:val="0026031E"/>
    <w:rsid w:val="00261EE8"/>
    <w:rsid w:val="0026350C"/>
    <w:rsid w:val="00264B9B"/>
    <w:rsid w:val="00265AD4"/>
    <w:rsid w:val="00265C5A"/>
    <w:rsid w:val="00267A05"/>
    <w:rsid w:val="0027019B"/>
    <w:rsid w:val="0027080D"/>
    <w:rsid w:val="00270EF4"/>
    <w:rsid w:val="00274B75"/>
    <w:rsid w:val="002822F9"/>
    <w:rsid w:val="00282B3B"/>
    <w:rsid w:val="002872E1"/>
    <w:rsid w:val="00290340"/>
    <w:rsid w:val="00290540"/>
    <w:rsid w:val="002906ED"/>
    <w:rsid w:val="00290E6C"/>
    <w:rsid w:val="002955F4"/>
    <w:rsid w:val="002A01D0"/>
    <w:rsid w:val="002A2F8B"/>
    <w:rsid w:val="002A4F2B"/>
    <w:rsid w:val="002A6370"/>
    <w:rsid w:val="002A680D"/>
    <w:rsid w:val="002B2B09"/>
    <w:rsid w:val="002C1FD8"/>
    <w:rsid w:val="002C412C"/>
    <w:rsid w:val="002C45F9"/>
    <w:rsid w:val="002C4D01"/>
    <w:rsid w:val="002C795F"/>
    <w:rsid w:val="002C799B"/>
    <w:rsid w:val="002D0594"/>
    <w:rsid w:val="002D249D"/>
    <w:rsid w:val="002D254B"/>
    <w:rsid w:val="002D3161"/>
    <w:rsid w:val="002D34CA"/>
    <w:rsid w:val="002E05AE"/>
    <w:rsid w:val="002E11DD"/>
    <w:rsid w:val="002E266A"/>
    <w:rsid w:val="002E311C"/>
    <w:rsid w:val="002F039B"/>
    <w:rsid w:val="002F099C"/>
    <w:rsid w:val="002F1F54"/>
    <w:rsid w:val="002F213B"/>
    <w:rsid w:val="002F3DF0"/>
    <w:rsid w:val="002F577D"/>
    <w:rsid w:val="002F791C"/>
    <w:rsid w:val="00300B59"/>
    <w:rsid w:val="00300FE9"/>
    <w:rsid w:val="00302F44"/>
    <w:rsid w:val="003045F3"/>
    <w:rsid w:val="00304EA0"/>
    <w:rsid w:val="00310C95"/>
    <w:rsid w:val="003119B5"/>
    <w:rsid w:val="00312657"/>
    <w:rsid w:val="003169FD"/>
    <w:rsid w:val="003250A5"/>
    <w:rsid w:val="003273EA"/>
    <w:rsid w:val="00327F46"/>
    <w:rsid w:val="003308BA"/>
    <w:rsid w:val="003343A9"/>
    <w:rsid w:val="00337830"/>
    <w:rsid w:val="00341810"/>
    <w:rsid w:val="003447B4"/>
    <w:rsid w:val="0034605B"/>
    <w:rsid w:val="003517FD"/>
    <w:rsid w:val="003546EE"/>
    <w:rsid w:val="00356BC2"/>
    <w:rsid w:val="003578F5"/>
    <w:rsid w:val="0036255E"/>
    <w:rsid w:val="00363DBD"/>
    <w:rsid w:val="0036452E"/>
    <w:rsid w:val="00365CC7"/>
    <w:rsid w:val="00367334"/>
    <w:rsid w:val="003676FA"/>
    <w:rsid w:val="00367C6F"/>
    <w:rsid w:val="0037096D"/>
    <w:rsid w:val="00372164"/>
    <w:rsid w:val="00373AC7"/>
    <w:rsid w:val="00374CFF"/>
    <w:rsid w:val="003809DD"/>
    <w:rsid w:val="0038386D"/>
    <w:rsid w:val="00385302"/>
    <w:rsid w:val="00386B51"/>
    <w:rsid w:val="00387E9D"/>
    <w:rsid w:val="0039442E"/>
    <w:rsid w:val="00394976"/>
    <w:rsid w:val="003A16F4"/>
    <w:rsid w:val="003A1F57"/>
    <w:rsid w:val="003A63FD"/>
    <w:rsid w:val="003B01B0"/>
    <w:rsid w:val="003B081C"/>
    <w:rsid w:val="003B0B13"/>
    <w:rsid w:val="003B23FA"/>
    <w:rsid w:val="003B3A01"/>
    <w:rsid w:val="003B4B5B"/>
    <w:rsid w:val="003B7399"/>
    <w:rsid w:val="003C096D"/>
    <w:rsid w:val="003C1818"/>
    <w:rsid w:val="003D41BA"/>
    <w:rsid w:val="003D48AE"/>
    <w:rsid w:val="003E165E"/>
    <w:rsid w:val="003F1C34"/>
    <w:rsid w:val="003F2156"/>
    <w:rsid w:val="003F2996"/>
    <w:rsid w:val="003F42FB"/>
    <w:rsid w:val="003F5409"/>
    <w:rsid w:val="003F5421"/>
    <w:rsid w:val="003F62B6"/>
    <w:rsid w:val="003F7B6C"/>
    <w:rsid w:val="004034EB"/>
    <w:rsid w:val="004056BE"/>
    <w:rsid w:val="00405950"/>
    <w:rsid w:val="00406AA5"/>
    <w:rsid w:val="0040744E"/>
    <w:rsid w:val="00410EC3"/>
    <w:rsid w:val="0041101E"/>
    <w:rsid w:val="004155A9"/>
    <w:rsid w:val="004174F5"/>
    <w:rsid w:val="00425BF6"/>
    <w:rsid w:val="00426A52"/>
    <w:rsid w:val="00426BF2"/>
    <w:rsid w:val="0042703C"/>
    <w:rsid w:val="00433922"/>
    <w:rsid w:val="00441524"/>
    <w:rsid w:val="0044384D"/>
    <w:rsid w:val="00443B97"/>
    <w:rsid w:val="00444AF2"/>
    <w:rsid w:val="00446616"/>
    <w:rsid w:val="004514CE"/>
    <w:rsid w:val="0045157C"/>
    <w:rsid w:val="004543AE"/>
    <w:rsid w:val="00454AFF"/>
    <w:rsid w:val="00456086"/>
    <w:rsid w:val="00456BF9"/>
    <w:rsid w:val="004629C0"/>
    <w:rsid w:val="00466233"/>
    <w:rsid w:val="004677B4"/>
    <w:rsid w:val="004722E7"/>
    <w:rsid w:val="00476BC0"/>
    <w:rsid w:val="00476DE8"/>
    <w:rsid w:val="004815E0"/>
    <w:rsid w:val="004823AC"/>
    <w:rsid w:val="004844EB"/>
    <w:rsid w:val="00487574"/>
    <w:rsid w:val="0049130F"/>
    <w:rsid w:val="00494AE8"/>
    <w:rsid w:val="004A2BC0"/>
    <w:rsid w:val="004A50D5"/>
    <w:rsid w:val="004B0158"/>
    <w:rsid w:val="004B03D1"/>
    <w:rsid w:val="004B60FC"/>
    <w:rsid w:val="004C00ED"/>
    <w:rsid w:val="004C1B07"/>
    <w:rsid w:val="004C37EB"/>
    <w:rsid w:val="004C3952"/>
    <w:rsid w:val="004C3E55"/>
    <w:rsid w:val="004C568D"/>
    <w:rsid w:val="004C6555"/>
    <w:rsid w:val="004C69B1"/>
    <w:rsid w:val="004C7BD5"/>
    <w:rsid w:val="004D06D6"/>
    <w:rsid w:val="004D151C"/>
    <w:rsid w:val="004D38B5"/>
    <w:rsid w:val="004D3AC1"/>
    <w:rsid w:val="004D591C"/>
    <w:rsid w:val="004D7AC9"/>
    <w:rsid w:val="004E1122"/>
    <w:rsid w:val="004E3687"/>
    <w:rsid w:val="004E595D"/>
    <w:rsid w:val="004E7D15"/>
    <w:rsid w:val="004F2D4F"/>
    <w:rsid w:val="004F2EE9"/>
    <w:rsid w:val="004F33CA"/>
    <w:rsid w:val="004F5F6C"/>
    <w:rsid w:val="00500C1D"/>
    <w:rsid w:val="00501C35"/>
    <w:rsid w:val="00503FD5"/>
    <w:rsid w:val="00505323"/>
    <w:rsid w:val="00510B22"/>
    <w:rsid w:val="00511085"/>
    <w:rsid w:val="00513023"/>
    <w:rsid w:val="00516592"/>
    <w:rsid w:val="005166BB"/>
    <w:rsid w:val="00521AB3"/>
    <w:rsid w:val="00521CC0"/>
    <w:rsid w:val="005229A0"/>
    <w:rsid w:val="00522A5A"/>
    <w:rsid w:val="005257FA"/>
    <w:rsid w:val="005263A8"/>
    <w:rsid w:val="00527169"/>
    <w:rsid w:val="00531681"/>
    <w:rsid w:val="00534F17"/>
    <w:rsid w:val="005352E3"/>
    <w:rsid w:val="00537FA5"/>
    <w:rsid w:val="00541625"/>
    <w:rsid w:val="005500C6"/>
    <w:rsid w:val="00555E37"/>
    <w:rsid w:val="00560BC1"/>
    <w:rsid w:val="0056323A"/>
    <w:rsid w:val="0056590F"/>
    <w:rsid w:val="005675E3"/>
    <w:rsid w:val="00570F13"/>
    <w:rsid w:val="0057139A"/>
    <w:rsid w:val="00572C53"/>
    <w:rsid w:val="00576ECF"/>
    <w:rsid w:val="00581651"/>
    <w:rsid w:val="00590D28"/>
    <w:rsid w:val="00592246"/>
    <w:rsid w:val="0059638B"/>
    <w:rsid w:val="00597D4F"/>
    <w:rsid w:val="005A05DC"/>
    <w:rsid w:val="005A3D71"/>
    <w:rsid w:val="005A561F"/>
    <w:rsid w:val="005A64CE"/>
    <w:rsid w:val="005A6ACE"/>
    <w:rsid w:val="005A6D66"/>
    <w:rsid w:val="005B0F85"/>
    <w:rsid w:val="005B1A7F"/>
    <w:rsid w:val="005B4DD4"/>
    <w:rsid w:val="005C14FC"/>
    <w:rsid w:val="005C5882"/>
    <w:rsid w:val="005C6344"/>
    <w:rsid w:val="005C6784"/>
    <w:rsid w:val="005C7577"/>
    <w:rsid w:val="005C7D26"/>
    <w:rsid w:val="005D0005"/>
    <w:rsid w:val="005D0C3A"/>
    <w:rsid w:val="005D4A61"/>
    <w:rsid w:val="005D5878"/>
    <w:rsid w:val="005D7320"/>
    <w:rsid w:val="005D7ABC"/>
    <w:rsid w:val="005E3671"/>
    <w:rsid w:val="005E5739"/>
    <w:rsid w:val="005E6804"/>
    <w:rsid w:val="005E7107"/>
    <w:rsid w:val="005E748C"/>
    <w:rsid w:val="005F0548"/>
    <w:rsid w:val="005F3D7A"/>
    <w:rsid w:val="005F542D"/>
    <w:rsid w:val="005F5F1E"/>
    <w:rsid w:val="005F7B02"/>
    <w:rsid w:val="0060071B"/>
    <w:rsid w:val="00600BC0"/>
    <w:rsid w:val="00604041"/>
    <w:rsid w:val="00606DF2"/>
    <w:rsid w:val="00607768"/>
    <w:rsid w:val="006130F6"/>
    <w:rsid w:val="006159ED"/>
    <w:rsid w:val="0061770A"/>
    <w:rsid w:val="00617B40"/>
    <w:rsid w:val="00617E85"/>
    <w:rsid w:val="00620C2F"/>
    <w:rsid w:val="00624F6F"/>
    <w:rsid w:val="00625EB6"/>
    <w:rsid w:val="00626BEF"/>
    <w:rsid w:val="00626EE5"/>
    <w:rsid w:val="0063280E"/>
    <w:rsid w:val="006334EB"/>
    <w:rsid w:val="00633A04"/>
    <w:rsid w:val="006377A0"/>
    <w:rsid w:val="006410EC"/>
    <w:rsid w:val="006439AD"/>
    <w:rsid w:val="00644A3C"/>
    <w:rsid w:val="00650B2E"/>
    <w:rsid w:val="00651096"/>
    <w:rsid w:val="0065130A"/>
    <w:rsid w:val="00651348"/>
    <w:rsid w:val="00652B2F"/>
    <w:rsid w:val="006531BE"/>
    <w:rsid w:val="00654D62"/>
    <w:rsid w:val="00657805"/>
    <w:rsid w:val="00660C6D"/>
    <w:rsid w:val="0066328D"/>
    <w:rsid w:val="006667DD"/>
    <w:rsid w:val="006669C7"/>
    <w:rsid w:val="00666DBB"/>
    <w:rsid w:val="006679AF"/>
    <w:rsid w:val="006703C5"/>
    <w:rsid w:val="00673551"/>
    <w:rsid w:val="00677AD7"/>
    <w:rsid w:val="0068305D"/>
    <w:rsid w:val="00683BA4"/>
    <w:rsid w:val="00686AB8"/>
    <w:rsid w:val="00687D7C"/>
    <w:rsid w:val="006938BA"/>
    <w:rsid w:val="00696535"/>
    <w:rsid w:val="006A017D"/>
    <w:rsid w:val="006A18E7"/>
    <w:rsid w:val="006A67A2"/>
    <w:rsid w:val="006B070A"/>
    <w:rsid w:val="006B1E84"/>
    <w:rsid w:val="006B2971"/>
    <w:rsid w:val="006B3539"/>
    <w:rsid w:val="006B3976"/>
    <w:rsid w:val="006B3E78"/>
    <w:rsid w:val="006B7540"/>
    <w:rsid w:val="006C7B2C"/>
    <w:rsid w:val="006D1345"/>
    <w:rsid w:val="006D3437"/>
    <w:rsid w:val="006D4A49"/>
    <w:rsid w:val="006E3527"/>
    <w:rsid w:val="006E4972"/>
    <w:rsid w:val="006E6540"/>
    <w:rsid w:val="006F03F8"/>
    <w:rsid w:val="006F173D"/>
    <w:rsid w:val="006F289C"/>
    <w:rsid w:val="006F495A"/>
    <w:rsid w:val="006F6AC3"/>
    <w:rsid w:val="006F79B6"/>
    <w:rsid w:val="00701C20"/>
    <w:rsid w:val="00702F37"/>
    <w:rsid w:val="00713055"/>
    <w:rsid w:val="00713DA3"/>
    <w:rsid w:val="00714566"/>
    <w:rsid w:val="00715447"/>
    <w:rsid w:val="0071663C"/>
    <w:rsid w:val="00716C1A"/>
    <w:rsid w:val="00721207"/>
    <w:rsid w:val="007254C1"/>
    <w:rsid w:val="00727782"/>
    <w:rsid w:val="00727AD4"/>
    <w:rsid w:val="00730403"/>
    <w:rsid w:val="00732537"/>
    <w:rsid w:val="0073308C"/>
    <w:rsid w:val="007354A3"/>
    <w:rsid w:val="00735E26"/>
    <w:rsid w:val="007368D5"/>
    <w:rsid w:val="00743073"/>
    <w:rsid w:val="00743F3D"/>
    <w:rsid w:val="00755023"/>
    <w:rsid w:val="00757EF7"/>
    <w:rsid w:val="0076001A"/>
    <w:rsid w:val="00763B62"/>
    <w:rsid w:val="007650BB"/>
    <w:rsid w:val="007671D2"/>
    <w:rsid w:val="00767C43"/>
    <w:rsid w:val="007709EF"/>
    <w:rsid w:val="007722C2"/>
    <w:rsid w:val="0077379E"/>
    <w:rsid w:val="0077445A"/>
    <w:rsid w:val="00782381"/>
    <w:rsid w:val="00783C08"/>
    <w:rsid w:val="00786EDC"/>
    <w:rsid w:val="0078773A"/>
    <w:rsid w:val="00790073"/>
    <w:rsid w:val="0079252B"/>
    <w:rsid w:val="00793A2B"/>
    <w:rsid w:val="00794CCC"/>
    <w:rsid w:val="00797CEE"/>
    <w:rsid w:val="007A015A"/>
    <w:rsid w:val="007A25E5"/>
    <w:rsid w:val="007A38EC"/>
    <w:rsid w:val="007A6231"/>
    <w:rsid w:val="007B0639"/>
    <w:rsid w:val="007B2D59"/>
    <w:rsid w:val="007B4B29"/>
    <w:rsid w:val="007B5D60"/>
    <w:rsid w:val="007C0F52"/>
    <w:rsid w:val="007C1332"/>
    <w:rsid w:val="007C1F96"/>
    <w:rsid w:val="007C3DD8"/>
    <w:rsid w:val="007C42DB"/>
    <w:rsid w:val="007C47A1"/>
    <w:rsid w:val="007C4D57"/>
    <w:rsid w:val="007C52A1"/>
    <w:rsid w:val="007C588D"/>
    <w:rsid w:val="007D1C32"/>
    <w:rsid w:val="007D2ED0"/>
    <w:rsid w:val="007D352B"/>
    <w:rsid w:val="007D3E72"/>
    <w:rsid w:val="007D5229"/>
    <w:rsid w:val="007D6498"/>
    <w:rsid w:val="007E4139"/>
    <w:rsid w:val="007E4C4F"/>
    <w:rsid w:val="007F135D"/>
    <w:rsid w:val="007F5D88"/>
    <w:rsid w:val="007F6C0F"/>
    <w:rsid w:val="00800769"/>
    <w:rsid w:val="0080200C"/>
    <w:rsid w:val="00806617"/>
    <w:rsid w:val="00812562"/>
    <w:rsid w:val="00820BB0"/>
    <w:rsid w:val="00821636"/>
    <w:rsid w:val="00821938"/>
    <w:rsid w:val="00821FE6"/>
    <w:rsid w:val="008222B9"/>
    <w:rsid w:val="0082687C"/>
    <w:rsid w:val="00826DD1"/>
    <w:rsid w:val="0082736F"/>
    <w:rsid w:val="00830AC1"/>
    <w:rsid w:val="008321D6"/>
    <w:rsid w:val="008344B9"/>
    <w:rsid w:val="00834B95"/>
    <w:rsid w:val="00835EE8"/>
    <w:rsid w:val="0083677E"/>
    <w:rsid w:val="00837B59"/>
    <w:rsid w:val="0084259B"/>
    <w:rsid w:val="00842C85"/>
    <w:rsid w:val="0084366A"/>
    <w:rsid w:val="0084477E"/>
    <w:rsid w:val="008449AE"/>
    <w:rsid w:val="00846871"/>
    <w:rsid w:val="00852158"/>
    <w:rsid w:val="00853F7E"/>
    <w:rsid w:val="00856327"/>
    <w:rsid w:val="008609AD"/>
    <w:rsid w:val="00860A25"/>
    <w:rsid w:val="0086451C"/>
    <w:rsid w:val="00865BB7"/>
    <w:rsid w:val="00866295"/>
    <w:rsid w:val="008724BA"/>
    <w:rsid w:val="00873FE9"/>
    <w:rsid w:val="0087439E"/>
    <w:rsid w:val="008759D3"/>
    <w:rsid w:val="0087618F"/>
    <w:rsid w:val="008761AC"/>
    <w:rsid w:val="008826CF"/>
    <w:rsid w:val="008833E5"/>
    <w:rsid w:val="008849FD"/>
    <w:rsid w:val="008870B3"/>
    <w:rsid w:val="0089016A"/>
    <w:rsid w:val="0089648F"/>
    <w:rsid w:val="008A5D30"/>
    <w:rsid w:val="008B01B5"/>
    <w:rsid w:val="008B25ED"/>
    <w:rsid w:val="008B2E07"/>
    <w:rsid w:val="008B2EF3"/>
    <w:rsid w:val="008B2EF4"/>
    <w:rsid w:val="008B6014"/>
    <w:rsid w:val="008B6F3B"/>
    <w:rsid w:val="008B79EB"/>
    <w:rsid w:val="008C0743"/>
    <w:rsid w:val="008C13C9"/>
    <w:rsid w:val="008C17FB"/>
    <w:rsid w:val="008C3434"/>
    <w:rsid w:val="008C3E2B"/>
    <w:rsid w:val="008C5F1B"/>
    <w:rsid w:val="008D0186"/>
    <w:rsid w:val="008D31D1"/>
    <w:rsid w:val="008D5799"/>
    <w:rsid w:val="008E0403"/>
    <w:rsid w:val="008E2EFC"/>
    <w:rsid w:val="008E42BF"/>
    <w:rsid w:val="008E434D"/>
    <w:rsid w:val="008E7A0D"/>
    <w:rsid w:val="008F0518"/>
    <w:rsid w:val="008F06AF"/>
    <w:rsid w:val="008F13B3"/>
    <w:rsid w:val="008F1C07"/>
    <w:rsid w:val="008F6899"/>
    <w:rsid w:val="008F77C0"/>
    <w:rsid w:val="008F7A99"/>
    <w:rsid w:val="00901CA3"/>
    <w:rsid w:val="009039B7"/>
    <w:rsid w:val="009155A4"/>
    <w:rsid w:val="009227B6"/>
    <w:rsid w:val="00922E89"/>
    <w:rsid w:val="009250C6"/>
    <w:rsid w:val="009253C9"/>
    <w:rsid w:val="00925A5A"/>
    <w:rsid w:val="0092601D"/>
    <w:rsid w:val="009279F7"/>
    <w:rsid w:val="00927E2D"/>
    <w:rsid w:val="00930104"/>
    <w:rsid w:val="00934FFA"/>
    <w:rsid w:val="00937B9D"/>
    <w:rsid w:val="00937D65"/>
    <w:rsid w:val="0094015C"/>
    <w:rsid w:val="009405DB"/>
    <w:rsid w:val="00940AB1"/>
    <w:rsid w:val="0094798A"/>
    <w:rsid w:val="00950702"/>
    <w:rsid w:val="0095115D"/>
    <w:rsid w:val="00957880"/>
    <w:rsid w:val="00957FA0"/>
    <w:rsid w:val="00960515"/>
    <w:rsid w:val="00961444"/>
    <w:rsid w:val="00962A5E"/>
    <w:rsid w:val="00965BFE"/>
    <w:rsid w:val="00966C81"/>
    <w:rsid w:val="00967216"/>
    <w:rsid w:val="00971524"/>
    <w:rsid w:val="009723A7"/>
    <w:rsid w:val="009847EE"/>
    <w:rsid w:val="00985F58"/>
    <w:rsid w:val="00986A5A"/>
    <w:rsid w:val="009911DC"/>
    <w:rsid w:val="009964C1"/>
    <w:rsid w:val="009A07AC"/>
    <w:rsid w:val="009A1531"/>
    <w:rsid w:val="009A24CD"/>
    <w:rsid w:val="009A3CAC"/>
    <w:rsid w:val="009A5DAC"/>
    <w:rsid w:val="009A6328"/>
    <w:rsid w:val="009A74F1"/>
    <w:rsid w:val="009B1593"/>
    <w:rsid w:val="009B55BC"/>
    <w:rsid w:val="009B6880"/>
    <w:rsid w:val="009C123A"/>
    <w:rsid w:val="009C5D59"/>
    <w:rsid w:val="009D1FE4"/>
    <w:rsid w:val="009D2F1F"/>
    <w:rsid w:val="009D2FA1"/>
    <w:rsid w:val="009D32DD"/>
    <w:rsid w:val="009D584F"/>
    <w:rsid w:val="009D5DFF"/>
    <w:rsid w:val="009D64F2"/>
    <w:rsid w:val="009D6A9B"/>
    <w:rsid w:val="009E3489"/>
    <w:rsid w:val="009E3E57"/>
    <w:rsid w:val="009F0A91"/>
    <w:rsid w:val="009F33A2"/>
    <w:rsid w:val="009F50D8"/>
    <w:rsid w:val="009F639F"/>
    <w:rsid w:val="009F65E8"/>
    <w:rsid w:val="00A0073B"/>
    <w:rsid w:val="00A020A7"/>
    <w:rsid w:val="00A03001"/>
    <w:rsid w:val="00A03721"/>
    <w:rsid w:val="00A043F9"/>
    <w:rsid w:val="00A06739"/>
    <w:rsid w:val="00A06785"/>
    <w:rsid w:val="00A0784B"/>
    <w:rsid w:val="00A10C28"/>
    <w:rsid w:val="00A13F3E"/>
    <w:rsid w:val="00A154E0"/>
    <w:rsid w:val="00A17C52"/>
    <w:rsid w:val="00A21156"/>
    <w:rsid w:val="00A234F5"/>
    <w:rsid w:val="00A24120"/>
    <w:rsid w:val="00A24396"/>
    <w:rsid w:val="00A244BC"/>
    <w:rsid w:val="00A306EE"/>
    <w:rsid w:val="00A30E75"/>
    <w:rsid w:val="00A31393"/>
    <w:rsid w:val="00A3145B"/>
    <w:rsid w:val="00A31DC3"/>
    <w:rsid w:val="00A32007"/>
    <w:rsid w:val="00A36F32"/>
    <w:rsid w:val="00A41A62"/>
    <w:rsid w:val="00A4226F"/>
    <w:rsid w:val="00A460F0"/>
    <w:rsid w:val="00A46818"/>
    <w:rsid w:val="00A540CC"/>
    <w:rsid w:val="00A553ED"/>
    <w:rsid w:val="00A56ECC"/>
    <w:rsid w:val="00A62EA3"/>
    <w:rsid w:val="00A641BA"/>
    <w:rsid w:val="00A64EF8"/>
    <w:rsid w:val="00A66D04"/>
    <w:rsid w:val="00A704C2"/>
    <w:rsid w:val="00A72460"/>
    <w:rsid w:val="00A803D0"/>
    <w:rsid w:val="00A8597D"/>
    <w:rsid w:val="00A91EC1"/>
    <w:rsid w:val="00A91EC2"/>
    <w:rsid w:val="00A933E7"/>
    <w:rsid w:val="00A93B05"/>
    <w:rsid w:val="00A9463A"/>
    <w:rsid w:val="00A95FC0"/>
    <w:rsid w:val="00A960E5"/>
    <w:rsid w:val="00A973D8"/>
    <w:rsid w:val="00AA51A3"/>
    <w:rsid w:val="00AB5655"/>
    <w:rsid w:val="00AB595E"/>
    <w:rsid w:val="00AC0351"/>
    <w:rsid w:val="00AC2FCB"/>
    <w:rsid w:val="00AC3DED"/>
    <w:rsid w:val="00AC4A09"/>
    <w:rsid w:val="00AC7355"/>
    <w:rsid w:val="00AD3116"/>
    <w:rsid w:val="00AD480E"/>
    <w:rsid w:val="00AD4AD2"/>
    <w:rsid w:val="00AD579F"/>
    <w:rsid w:val="00AD5EB2"/>
    <w:rsid w:val="00AD7727"/>
    <w:rsid w:val="00AE04AD"/>
    <w:rsid w:val="00AE3CD0"/>
    <w:rsid w:val="00AE46A4"/>
    <w:rsid w:val="00AF101B"/>
    <w:rsid w:val="00AF1F96"/>
    <w:rsid w:val="00AF6E91"/>
    <w:rsid w:val="00B0114C"/>
    <w:rsid w:val="00B04D49"/>
    <w:rsid w:val="00B04E7C"/>
    <w:rsid w:val="00B10EB5"/>
    <w:rsid w:val="00B12137"/>
    <w:rsid w:val="00B13910"/>
    <w:rsid w:val="00B20826"/>
    <w:rsid w:val="00B20C0C"/>
    <w:rsid w:val="00B215C1"/>
    <w:rsid w:val="00B23F44"/>
    <w:rsid w:val="00B31B5B"/>
    <w:rsid w:val="00B332D8"/>
    <w:rsid w:val="00B3330C"/>
    <w:rsid w:val="00B33646"/>
    <w:rsid w:val="00B33843"/>
    <w:rsid w:val="00B44EB0"/>
    <w:rsid w:val="00B45CF9"/>
    <w:rsid w:val="00B53AEE"/>
    <w:rsid w:val="00B53F49"/>
    <w:rsid w:val="00B573EC"/>
    <w:rsid w:val="00B61092"/>
    <w:rsid w:val="00B62B81"/>
    <w:rsid w:val="00B65E44"/>
    <w:rsid w:val="00B70F98"/>
    <w:rsid w:val="00B7218D"/>
    <w:rsid w:val="00B732C7"/>
    <w:rsid w:val="00B746D9"/>
    <w:rsid w:val="00B774EE"/>
    <w:rsid w:val="00B77CF8"/>
    <w:rsid w:val="00B8033A"/>
    <w:rsid w:val="00B83502"/>
    <w:rsid w:val="00B8589A"/>
    <w:rsid w:val="00B906F0"/>
    <w:rsid w:val="00B931A4"/>
    <w:rsid w:val="00B95C80"/>
    <w:rsid w:val="00B96CBB"/>
    <w:rsid w:val="00BA7958"/>
    <w:rsid w:val="00BB0265"/>
    <w:rsid w:val="00BB76E2"/>
    <w:rsid w:val="00BB76EC"/>
    <w:rsid w:val="00BB7946"/>
    <w:rsid w:val="00BC1583"/>
    <w:rsid w:val="00BC1C8B"/>
    <w:rsid w:val="00BC53CA"/>
    <w:rsid w:val="00BC5579"/>
    <w:rsid w:val="00BD15D3"/>
    <w:rsid w:val="00BD38D6"/>
    <w:rsid w:val="00BD430B"/>
    <w:rsid w:val="00BD7CC9"/>
    <w:rsid w:val="00BD7CFE"/>
    <w:rsid w:val="00BE1F08"/>
    <w:rsid w:val="00BE7E6D"/>
    <w:rsid w:val="00BF4890"/>
    <w:rsid w:val="00BF509D"/>
    <w:rsid w:val="00BF539A"/>
    <w:rsid w:val="00BF58B8"/>
    <w:rsid w:val="00BF60F4"/>
    <w:rsid w:val="00BF6C24"/>
    <w:rsid w:val="00BF6CE1"/>
    <w:rsid w:val="00C006FE"/>
    <w:rsid w:val="00C067A0"/>
    <w:rsid w:val="00C11A86"/>
    <w:rsid w:val="00C12310"/>
    <w:rsid w:val="00C126C3"/>
    <w:rsid w:val="00C144E7"/>
    <w:rsid w:val="00C15E0C"/>
    <w:rsid w:val="00C17017"/>
    <w:rsid w:val="00C23099"/>
    <w:rsid w:val="00C254C7"/>
    <w:rsid w:val="00C25BB9"/>
    <w:rsid w:val="00C2690B"/>
    <w:rsid w:val="00C3159D"/>
    <w:rsid w:val="00C36494"/>
    <w:rsid w:val="00C3677B"/>
    <w:rsid w:val="00C3716B"/>
    <w:rsid w:val="00C40308"/>
    <w:rsid w:val="00C42355"/>
    <w:rsid w:val="00C45998"/>
    <w:rsid w:val="00C55C64"/>
    <w:rsid w:val="00C57183"/>
    <w:rsid w:val="00C617A6"/>
    <w:rsid w:val="00C6341B"/>
    <w:rsid w:val="00C644DD"/>
    <w:rsid w:val="00C64ABC"/>
    <w:rsid w:val="00C669F8"/>
    <w:rsid w:val="00C72942"/>
    <w:rsid w:val="00C7304B"/>
    <w:rsid w:val="00C7387E"/>
    <w:rsid w:val="00C74C4D"/>
    <w:rsid w:val="00C7735C"/>
    <w:rsid w:val="00C80ABE"/>
    <w:rsid w:val="00C835B1"/>
    <w:rsid w:val="00C877F7"/>
    <w:rsid w:val="00C908CD"/>
    <w:rsid w:val="00C9224A"/>
    <w:rsid w:val="00C93A41"/>
    <w:rsid w:val="00C95E8D"/>
    <w:rsid w:val="00CA2ADD"/>
    <w:rsid w:val="00CA4B7D"/>
    <w:rsid w:val="00CA6D12"/>
    <w:rsid w:val="00CB1344"/>
    <w:rsid w:val="00CB3747"/>
    <w:rsid w:val="00CB37A5"/>
    <w:rsid w:val="00CB50EB"/>
    <w:rsid w:val="00CB7396"/>
    <w:rsid w:val="00CC2295"/>
    <w:rsid w:val="00CC2C5B"/>
    <w:rsid w:val="00CD0309"/>
    <w:rsid w:val="00CD2200"/>
    <w:rsid w:val="00CD5963"/>
    <w:rsid w:val="00CD77E4"/>
    <w:rsid w:val="00CE34E5"/>
    <w:rsid w:val="00CE41C0"/>
    <w:rsid w:val="00CE4250"/>
    <w:rsid w:val="00CE5ADF"/>
    <w:rsid w:val="00CE7C8D"/>
    <w:rsid w:val="00D050EA"/>
    <w:rsid w:val="00D071D6"/>
    <w:rsid w:val="00D11B2C"/>
    <w:rsid w:val="00D12F07"/>
    <w:rsid w:val="00D16B44"/>
    <w:rsid w:val="00D22A5F"/>
    <w:rsid w:val="00D2357F"/>
    <w:rsid w:val="00D251EE"/>
    <w:rsid w:val="00D25B9A"/>
    <w:rsid w:val="00D26185"/>
    <w:rsid w:val="00D26C91"/>
    <w:rsid w:val="00D2747D"/>
    <w:rsid w:val="00D31E0B"/>
    <w:rsid w:val="00D359C6"/>
    <w:rsid w:val="00D36944"/>
    <w:rsid w:val="00D37127"/>
    <w:rsid w:val="00D37EB6"/>
    <w:rsid w:val="00D40923"/>
    <w:rsid w:val="00D40E97"/>
    <w:rsid w:val="00D44432"/>
    <w:rsid w:val="00D47B45"/>
    <w:rsid w:val="00D539A0"/>
    <w:rsid w:val="00D5409B"/>
    <w:rsid w:val="00D57313"/>
    <w:rsid w:val="00D57498"/>
    <w:rsid w:val="00D57669"/>
    <w:rsid w:val="00D60CD7"/>
    <w:rsid w:val="00D6752A"/>
    <w:rsid w:val="00D71798"/>
    <w:rsid w:val="00D730F8"/>
    <w:rsid w:val="00D73258"/>
    <w:rsid w:val="00D73A0C"/>
    <w:rsid w:val="00D75BF6"/>
    <w:rsid w:val="00D7702D"/>
    <w:rsid w:val="00D82343"/>
    <w:rsid w:val="00D83E51"/>
    <w:rsid w:val="00D84E9A"/>
    <w:rsid w:val="00D9288B"/>
    <w:rsid w:val="00D931E8"/>
    <w:rsid w:val="00D93DD7"/>
    <w:rsid w:val="00D94C90"/>
    <w:rsid w:val="00D94D5C"/>
    <w:rsid w:val="00D9501E"/>
    <w:rsid w:val="00D95392"/>
    <w:rsid w:val="00D95C13"/>
    <w:rsid w:val="00D974E7"/>
    <w:rsid w:val="00D975A0"/>
    <w:rsid w:val="00D977C1"/>
    <w:rsid w:val="00DA02EA"/>
    <w:rsid w:val="00DA0BC6"/>
    <w:rsid w:val="00DA61DD"/>
    <w:rsid w:val="00DA6EEA"/>
    <w:rsid w:val="00DB5738"/>
    <w:rsid w:val="00DB5968"/>
    <w:rsid w:val="00DB596D"/>
    <w:rsid w:val="00DB7114"/>
    <w:rsid w:val="00DB7A0D"/>
    <w:rsid w:val="00DC3BE6"/>
    <w:rsid w:val="00DC4BF4"/>
    <w:rsid w:val="00DC5191"/>
    <w:rsid w:val="00DD49F3"/>
    <w:rsid w:val="00DD7464"/>
    <w:rsid w:val="00DD7673"/>
    <w:rsid w:val="00DD7F71"/>
    <w:rsid w:val="00DE1422"/>
    <w:rsid w:val="00DE1D95"/>
    <w:rsid w:val="00DE2BDA"/>
    <w:rsid w:val="00DE340A"/>
    <w:rsid w:val="00DE4388"/>
    <w:rsid w:val="00DE4F15"/>
    <w:rsid w:val="00DE78A3"/>
    <w:rsid w:val="00DE79DD"/>
    <w:rsid w:val="00DF36AF"/>
    <w:rsid w:val="00DF48B0"/>
    <w:rsid w:val="00DF4FA4"/>
    <w:rsid w:val="00DF75AD"/>
    <w:rsid w:val="00E01830"/>
    <w:rsid w:val="00E042A1"/>
    <w:rsid w:val="00E05D4D"/>
    <w:rsid w:val="00E06EA5"/>
    <w:rsid w:val="00E10767"/>
    <w:rsid w:val="00E17D33"/>
    <w:rsid w:val="00E24BAA"/>
    <w:rsid w:val="00E257F0"/>
    <w:rsid w:val="00E26CDF"/>
    <w:rsid w:val="00E320C1"/>
    <w:rsid w:val="00E3267E"/>
    <w:rsid w:val="00E33BC5"/>
    <w:rsid w:val="00E3465D"/>
    <w:rsid w:val="00E34E3E"/>
    <w:rsid w:val="00E36FC4"/>
    <w:rsid w:val="00E37E68"/>
    <w:rsid w:val="00E40DA2"/>
    <w:rsid w:val="00E41AE9"/>
    <w:rsid w:val="00E41B22"/>
    <w:rsid w:val="00E42A49"/>
    <w:rsid w:val="00E43A7F"/>
    <w:rsid w:val="00E43F37"/>
    <w:rsid w:val="00E52083"/>
    <w:rsid w:val="00E53F36"/>
    <w:rsid w:val="00E6014D"/>
    <w:rsid w:val="00E61B2B"/>
    <w:rsid w:val="00E6269B"/>
    <w:rsid w:val="00E67D74"/>
    <w:rsid w:val="00E7055F"/>
    <w:rsid w:val="00E70EC6"/>
    <w:rsid w:val="00E7106B"/>
    <w:rsid w:val="00E71128"/>
    <w:rsid w:val="00E800F5"/>
    <w:rsid w:val="00E8022F"/>
    <w:rsid w:val="00E8096A"/>
    <w:rsid w:val="00E855DC"/>
    <w:rsid w:val="00E859C4"/>
    <w:rsid w:val="00E869D6"/>
    <w:rsid w:val="00E86F5A"/>
    <w:rsid w:val="00E91186"/>
    <w:rsid w:val="00E91ACC"/>
    <w:rsid w:val="00E920FF"/>
    <w:rsid w:val="00E96A89"/>
    <w:rsid w:val="00EA1477"/>
    <w:rsid w:val="00EA2C98"/>
    <w:rsid w:val="00EA2E98"/>
    <w:rsid w:val="00EA4B96"/>
    <w:rsid w:val="00EA5F4C"/>
    <w:rsid w:val="00EA75C4"/>
    <w:rsid w:val="00EB1380"/>
    <w:rsid w:val="00EB4FC0"/>
    <w:rsid w:val="00EB67C3"/>
    <w:rsid w:val="00EB685A"/>
    <w:rsid w:val="00EC0B2F"/>
    <w:rsid w:val="00EC0CD1"/>
    <w:rsid w:val="00EC1364"/>
    <w:rsid w:val="00EC1DF5"/>
    <w:rsid w:val="00EC75CB"/>
    <w:rsid w:val="00ED0AF3"/>
    <w:rsid w:val="00ED2C8C"/>
    <w:rsid w:val="00ED5436"/>
    <w:rsid w:val="00ED5FE1"/>
    <w:rsid w:val="00ED71DE"/>
    <w:rsid w:val="00EE1132"/>
    <w:rsid w:val="00EE19F5"/>
    <w:rsid w:val="00EE3457"/>
    <w:rsid w:val="00EE4533"/>
    <w:rsid w:val="00EE4548"/>
    <w:rsid w:val="00EE5803"/>
    <w:rsid w:val="00EE6D90"/>
    <w:rsid w:val="00EE7FCB"/>
    <w:rsid w:val="00EF18F0"/>
    <w:rsid w:val="00EF37E8"/>
    <w:rsid w:val="00EF38F1"/>
    <w:rsid w:val="00EF3DDD"/>
    <w:rsid w:val="00EF58D0"/>
    <w:rsid w:val="00EF5A3B"/>
    <w:rsid w:val="00EF73F9"/>
    <w:rsid w:val="00EF7A2E"/>
    <w:rsid w:val="00EF7DF4"/>
    <w:rsid w:val="00F00165"/>
    <w:rsid w:val="00F00CED"/>
    <w:rsid w:val="00F0165A"/>
    <w:rsid w:val="00F019E7"/>
    <w:rsid w:val="00F024A0"/>
    <w:rsid w:val="00F03E27"/>
    <w:rsid w:val="00F04E1E"/>
    <w:rsid w:val="00F05CF7"/>
    <w:rsid w:val="00F14859"/>
    <w:rsid w:val="00F17970"/>
    <w:rsid w:val="00F23E68"/>
    <w:rsid w:val="00F254B8"/>
    <w:rsid w:val="00F25C7C"/>
    <w:rsid w:val="00F32565"/>
    <w:rsid w:val="00F337B5"/>
    <w:rsid w:val="00F41D29"/>
    <w:rsid w:val="00F46B8D"/>
    <w:rsid w:val="00F4774D"/>
    <w:rsid w:val="00F47F62"/>
    <w:rsid w:val="00F53A68"/>
    <w:rsid w:val="00F6168C"/>
    <w:rsid w:val="00F6280C"/>
    <w:rsid w:val="00F62D2B"/>
    <w:rsid w:val="00F646C2"/>
    <w:rsid w:val="00F66271"/>
    <w:rsid w:val="00F67E71"/>
    <w:rsid w:val="00F724DC"/>
    <w:rsid w:val="00F7760F"/>
    <w:rsid w:val="00F83C1E"/>
    <w:rsid w:val="00F85C6E"/>
    <w:rsid w:val="00F868AC"/>
    <w:rsid w:val="00F86DF2"/>
    <w:rsid w:val="00F9485F"/>
    <w:rsid w:val="00FA1203"/>
    <w:rsid w:val="00FA3179"/>
    <w:rsid w:val="00FA50D9"/>
    <w:rsid w:val="00FA73AA"/>
    <w:rsid w:val="00FB14A5"/>
    <w:rsid w:val="00FB515C"/>
    <w:rsid w:val="00FB66CD"/>
    <w:rsid w:val="00FB72A1"/>
    <w:rsid w:val="00FC0285"/>
    <w:rsid w:val="00FC0CF6"/>
    <w:rsid w:val="00FC2CD9"/>
    <w:rsid w:val="00FC62F4"/>
    <w:rsid w:val="00FC7BDC"/>
    <w:rsid w:val="00FD1E81"/>
    <w:rsid w:val="00FD6165"/>
    <w:rsid w:val="00FD667A"/>
    <w:rsid w:val="00FD7B82"/>
    <w:rsid w:val="00FE1D46"/>
    <w:rsid w:val="00FE24C8"/>
    <w:rsid w:val="00FE35E1"/>
    <w:rsid w:val="00FE5EDF"/>
    <w:rsid w:val="00FE621D"/>
    <w:rsid w:val="00FE6A00"/>
    <w:rsid w:val="00FF09F5"/>
    <w:rsid w:val="00FF1CB3"/>
    <w:rsid w:val="00FF2197"/>
    <w:rsid w:val="00FF3B17"/>
    <w:rsid w:val="00FF5378"/>
    <w:rsid w:val="00FF7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7345"/>
    <o:shapelayout v:ext="edit">
      <o:idmap v:ext="edit" data="1"/>
    </o:shapelayout>
  </w:shapeDefaults>
  <w:decimalSymbol w:val=","/>
  <w:listSeparator w:val=";"/>
  <w14:docId w14:val="5442F8FA"/>
  <w15:docId w15:val="{E90D2AF5-FA0C-4B16-B036-FF2EF40E8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e">
    <w:name w:val="Normal"/>
    <w:qFormat/>
    <w:rsid w:val="00DE4F15"/>
  </w:style>
  <w:style w:type="paragraph" w:styleId="Titolo1">
    <w:name w:val="heading 1"/>
    <w:basedOn w:val="Normale"/>
    <w:next w:val="Normale"/>
    <w:link w:val="Titolo1Carattere"/>
    <w:qFormat/>
    <w:rsid w:val="005A6D6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link w:val="Titolo2Carattere"/>
    <w:semiHidden/>
    <w:unhideWhenUsed/>
    <w:qFormat/>
    <w:rsid w:val="00B2082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Titolo3">
    <w:name w:val="heading 3"/>
    <w:basedOn w:val="Normale"/>
    <w:next w:val="Normale"/>
    <w:link w:val="Titolo3Carattere"/>
    <w:semiHidden/>
    <w:unhideWhenUsed/>
    <w:qFormat/>
    <w:rsid w:val="005A6D66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itolo4">
    <w:name w:val="heading 4"/>
    <w:basedOn w:val="Normale"/>
    <w:next w:val="Normale"/>
    <w:qFormat/>
    <w:rsid w:val="00EA5F4C"/>
    <w:pPr>
      <w:keepNext/>
      <w:autoSpaceDE w:val="0"/>
      <w:autoSpaceDN w:val="0"/>
      <w:jc w:val="center"/>
      <w:outlineLvl w:val="3"/>
    </w:pPr>
    <w:rPr>
      <w:rFonts w:ascii="Arial" w:hAnsi="Arial"/>
      <w:b/>
    </w:rPr>
  </w:style>
  <w:style w:type="paragraph" w:styleId="Titolo6">
    <w:name w:val="heading 6"/>
    <w:basedOn w:val="Normale"/>
    <w:next w:val="Normale"/>
    <w:qFormat/>
    <w:rsid w:val="0086451C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131D7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131D7B"/>
    <w:pPr>
      <w:tabs>
        <w:tab w:val="center" w:pos="4819"/>
        <w:tab w:val="right" w:pos="9638"/>
      </w:tabs>
    </w:pPr>
  </w:style>
  <w:style w:type="character" w:styleId="Collegamentoipertestuale">
    <w:name w:val="Hyperlink"/>
    <w:basedOn w:val="Carpredefinitoparagrafo"/>
    <w:rsid w:val="00EA5F4C"/>
    <w:rPr>
      <w:color w:val="0000FF"/>
      <w:u w:val="single"/>
    </w:rPr>
  </w:style>
  <w:style w:type="paragraph" w:styleId="Testonotaapidipagina">
    <w:name w:val="footnote text"/>
    <w:basedOn w:val="Normale"/>
    <w:semiHidden/>
    <w:rsid w:val="0086451C"/>
  </w:style>
  <w:style w:type="character" w:styleId="Rimandonotaapidipagina">
    <w:name w:val="footnote reference"/>
    <w:basedOn w:val="Carpredefinitoparagrafo"/>
    <w:semiHidden/>
    <w:rsid w:val="0086451C"/>
    <w:rPr>
      <w:vertAlign w:val="superscript"/>
    </w:rPr>
  </w:style>
  <w:style w:type="table" w:styleId="Grigliatabella">
    <w:name w:val="Table Grid"/>
    <w:basedOn w:val="Tabellanormale"/>
    <w:rsid w:val="008645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testazioneCarattere">
    <w:name w:val="Intestazione Carattere"/>
    <w:basedOn w:val="Carpredefinitoparagrafo"/>
    <w:link w:val="Intestazione"/>
    <w:rsid w:val="009155A4"/>
  </w:style>
  <w:style w:type="character" w:customStyle="1" w:styleId="Titolo1Carattere">
    <w:name w:val="Titolo 1 Carattere"/>
    <w:basedOn w:val="Carpredefinitoparagrafo"/>
    <w:link w:val="Titolo1"/>
    <w:rsid w:val="005A6D66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semiHidden/>
    <w:rsid w:val="005A6D66"/>
    <w:rPr>
      <w:rFonts w:ascii="Cambria" w:eastAsia="Times New Roman" w:hAnsi="Cambria" w:cs="Times New Roman"/>
      <w:b/>
      <w:bCs/>
      <w:sz w:val="26"/>
      <w:szCs w:val="26"/>
    </w:rPr>
  </w:style>
  <w:style w:type="paragraph" w:styleId="Corpotesto">
    <w:name w:val="Body Text"/>
    <w:basedOn w:val="Normale"/>
    <w:link w:val="CorpotestoCarattere"/>
    <w:uiPriority w:val="99"/>
    <w:rsid w:val="006D3437"/>
    <w:pPr>
      <w:widowControl w:val="0"/>
      <w:suppressAutoHyphens/>
      <w:spacing w:after="120"/>
    </w:pPr>
    <w:rPr>
      <w:rFonts w:ascii="Verdana" w:hAnsi="Verdana" w:cs="Verdana"/>
      <w:sz w:val="24"/>
      <w:szCs w:val="24"/>
      <w:lang w:val="en-US"/>
    </w:rPr>
  </w:style>
  <w:style w:type="character" w:customStyle="1" w:styleId="CorpotestoCarattere">
    <w:name w:val="Corpo testo Carattere"/>
    <w:basedOn w:val="Carpredefinitoparagrafo"/>
    <w:link w:val="Corpotesto"/>
    <w:uiPriority w:val="99"/>
    <w:rsid w:val="006D3437"/>
    <w:rPr>
      <w:rFonts w:ascii="Verdana" w:hAnsi="Verdana" w:cs="Verdana"/>
      <w:sz w:val="24"/>
      <w:szCs w:val="24"/>
      <w:lang w:val="en-US"/>
    </w:rPr>
  </w:style>
  <w:style w:type="paragraph" w:customStyle="1" w:styleId="Paragrafoelenco1">
    <w:name w:val="Paragrafo elenco1"/>
    <w:basedOn w:val="Normale"/>
    <w:uiPriority w:val="99"/>
    <w:rsid w:val="004F5F6C"/>
    <w:pPr>
      <w:suppressAutoHyphens/>
      <w:spacing w:after="200" w:line="276" w:lineRule="auto"/>
      <w:ind w:left="708"/>
    </w:pPr>
    <w:rPr>
      <w:rFonts w:ascii="Calibri" w:eastAsia="Calibri" w:hAnsi="Calibri"/>
      <w:kern w:val="2"/>
      <w:sz w:val="22"/>
      <w:szCs w:val="22"/>
      <w:lang w:eastAsia="ar-SA"/>
    </w:rPr>
  </w:style>
  <w:style w:type="paragraph" w:customStyle="1" w:styleId="Corpodeltesto21">
    <w:name w:val="Corpo del testo 21"/>
    <w:basedOn w:val="Normale"/>
    <w:uiPriority w:val="99"/>
    <w:rsid w:val="004F5F6C"/>
    <w:pPr>
      <w:suppressAutoHyphens/>
      <w:spacing w:line="100" w:lineRule="atLeast"/>
      <w:jc w:val="both"/>
    </w:pPr>
    <w:rPr>
      <w:rFonts w:ascii="Times" w:hAnsi="Times" w:cs="Mangal"/>
      <w:b/>
      <w:bCs/>
      <w:kern w:val="2"/>
      <w:sz w:val="24"/>
      <w:lang w:eastAsia="hi-IN" w:bidi="hi-IN"/>
    </w:rPr>
  </w:style>
  <w:style w:type="paragraph" w:customStyle="1" w:styleId="Paragrafoelenco2">
    <w:name w:val="Paragrafo elenco2"/>
    <w:basedOn w:val="Normale"/>
    <w:uiPriority w:val="99"/>
    <w:rsid w:val="004F5F6C"/>
    <w:pPr>
      <w:suppressAutoHyphens/>
      <w:spacing w:after="200" w:line="276" w:lineRule="auto"/>
      <w:ind w:left="708"/>
    </w:pPr>
    <w:rPr>
      <w:rFonts w:ascii="Calibri" w:hAnsi="Calibri"/>
      <w:kern w:val="2"/>
      <w:sz w:val="22"/>
      <w:szCs w:val="22"/>
      <w:lang w:eastAsia="ar-SA"/>
    </w:rPr>
  </w:style>
  <w:style w:type="paragraph" w:styleId="NormaleWeb">
    <w:name w:val="Normal (Web)"/>
    <w:basedOn w:val="Normale"/>
    <w:uiPriority w:val="99"/>
    <w:rsid w:val="004F5F6C"/>
    <w:pPr>
      <w:spacing w:before="100" w:beforeAutospacing="1" w:after="100" w:afterAutospacing="1"/>
    </w:pPr>
    <w:rPr>
      <w:sz w:val="24"/>
      <w:szCs w:val="24"/>
    </w:rPr>
  </w:style>
  <w:style w:type="paragraph" w:customStyle="1" w:styleId="Standard">
    <w:name w:val="Standard"/>
    <w:rsid w:val="00EF58D0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intestazione2">
    <w:name w:val="intestazione2"/>
    <w:basedOn w:val="Intestazione"/>
    <w:rsid w:val="00EF58D0"/>
    <w:pPr>
      <w:keepNext/>
      <w:tabs>
        <w:tab w:val="clear" w:pos="4819"/>
        <w:tab w:val="clear" w:pos="9638"/>
        <w:tab w:val="left" w:pos="6521"/>
        <w:tab w:val="left" w:pos="6946"/>
      </w:tabs>
      <w:ind w:left="6521" w:hanging="851"/>
      <w:outlineLvl w:val="0"/>
    </w:pPr>
    <w:rPr>
      <w:b/>
      <w:bCs/>
      <w:sz w:val="24"/>
    </w:rPr>
  </w:style>
  <w:style w:type="paragraph" w:customStyle="1" w:styleId="elenco">
    <w:name w:val="elenco"/>
    <w:basedOn w:val="Standard"/>
    <w:rsid w:val="00EF58D0"/>
    <w:pPr>
      <w:tabs>
        <w:tab w:val="num" w:pos="284"/>
      </w:tabs>
      <w:spacing w:line="288" w:lineRule="auto"/>
      <w:ind w:left="284" w:hanging="284"/>
      <w:jc w:val="both"/>
    </w:pPr>
  </w:style>
  <w:style w:type="paragraph" w:styleId="Testofumetto">
    <w:name w:val="Balloon Text"/>
    <w:basedOn w:val="Normale"/>
    <w:link w:val="TestofumettoCarattere"/>
    <w:rsid w:val="0019098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190982"/>
    <w:rPr>
      <w:rFonts w:ascii="Tahoma" w:hAnsi="Tahoma" w:cs="Tahoma"/>
      <w:sz w:val="16"/>
      <w:szCs w:val="16"/>
    </w:rPr>
  </w:style>
  <w:style w:type="character" w:customStyle="1" w:styleId="Titolo2Carattere">
    <w:name w:val="Titolo 2 Carattere"/>
    <w:basedOn w:val="Carpredefinitoparagrafo"/>
    <w:link w:val="Titolo2"/>
    <w:semiHidden/>
    <w:rsid w:val="00B20826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customStyle="1" w:styleId="wP2">
    <w:name w:val="wP2"/>
    <w:basedOn w:val="Normale"/>
    <w:rsid w:val="00DA6EEA"/>
    <w:pPr>
      <w:widowControl w:val="0"/>
      <w:suppressAutoHyphens/>
      <w:overflowPunct w:val="0"/>
      <w:autoSpaceDE w:val="0"/>
      <w:autoSpaceDN w:val="0"/>
      <w:adjustRightInd w:val="0"/>
      <w:jc w:val="center"/>
      <w:textAlignment w:val="baseline"/>
    </w:pPr>
    <w:rPr>
      <w:rFonts w:ascii="Arial" w:hAnsi="Arial"/>
      <w:kern w:val="1"/>
      <w:sz w:val="24"/>
    </w:rPr>
  </w:style>
  <w:style w:type="paragraph" w:styleId="Paragrafoelenco">
    <w:name w:val="List Paragraph"/>
    <w:basedOn w:val="Normale"/>
    <w:uiPriority w:val="34"/>
    <w:qFormat/>
    <w:rsid w:val="00DA6EEA"/>
    <w:pPr>
      <w:ind w:left="708"/>
    </w:p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B774EE"/>
    <w:rPr>
      <w:color w:val="605E5C"/>
      <w:shd w:val="clear" w:color="auto" w:fill="E1DFDD"/>
    </w:rPr>
  </w:style>
  <w:style w:type="character" w:styleId="Enfasigrassetto">
    <w:name w:val="Strong"/>
    <w:basedOn w:val="Carpredefinitoparagrafo"/>
    <w:uiPriority w:val="22"/>
    <w:qFormat/>
    <w:rsid w:val="004B03D1"/>
    <w:rPr>
      <w:b/>
      <w:bCs/>
    </w:rPr>
  </w:style>
  <w:style w:type="character" w:styleId="Enfasicorsivo">
    <w:name w:val="Emphasis"/>
    <w:basedOn w:val="Carpredefinitoparagrafo"/>
    <w:uiPriority w:val="20"/>
    <w:qFormat/>
    <w:rsid w:val="004B03D1"/>
    <w:rPr>
      <w:i/>
      <w:iCs/>
    </w:rPr>
  </w:style>
  <w:style w:type="table" w:customStyle="1" w:styleId="TableNormal">
    <w:name w:val="Table Normal"/>
    <w:rsid w:val="00F32565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A">
    <w:name w:val="Corpo A"/>
    <w:rsid w:val="00F32565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u w:color="000000"/>
      <w:bdr w:val="nil"/>
    </w:rPr>
  </w:style>
  <w:style w:type="paragraph" w:customStyle="1" w:styleId="Stiletabella2">
    <w:name w:val="Stile tabella 2"/>
    <w:rsid w:val="00F32565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u w:color="000000"/>
      <w:bdr w:val="nil"/>
    </w:rPr>
  </w:style>
  <w:style w:type="table" w:customStyle="1" w:styleId="TableGrid">
    <w:name w:val="TableGrid"/>
    <w:rsid w:val="00960515"/>
    <w:rPr>
      <w:rFonts w:asciiTheme="minorHAnsi" w:eastAsiaTheme="minorEastAsia" w:hAnsiTheme="minorHAnsi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82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55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6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1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45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8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52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8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44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11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43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lups01000c@pec.istruzione.it" TargetMode="External"/><Relationship Id="rId2" Type="http://schemas.openxmlformats.org/officeDocument/2006/relationships/hyperlink" Target="mailto:lups01000c@istruzione.it" TargetMode="External"/><Relationship Id="rId1" Type="http://schemas.openxmlformats.org/officeDocument/2006/relationships/hyperlink" Target="http://www.liceovallisneri.edu.it" TargetMode="External"/><Relationship Id="rId6" Type="http://schemas.openxmlformats.org/officeDocument/2006/relationships/hyperlink" Target="mailto:dsga@liceovallisneri.edu.it" TargetMode="External"/><Relationship Id="rId5" Type="http://schemas.openxmlformats.org/officeDocument/2006/relationships/hyperlink" Target="mailto:dirigente@liceovallisneri.edu.it" TargetMode="External"/><Relationship Id="rId4" Type="http://schemas.openxmlformats.org/officeDocument/2006/relationships/hyperlink" Target="mailto:segreteria@liceovallisneri.edu.it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ittà">
      <a:majorFont>
        <a:latin typeface="Georgia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Georgia"/>
        <a:ea typeface=""/>
        <a:cs typeface=""/>
        <a:font script="Jpan" typeface="ＭＳ Ｐ明朝"/>
        <a:font script="Hang" typeface="바탕"/>
        <a:font script="Hans" typeface="方正舒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2865B5B-13B1-4F84-B54A-87BFE3910A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57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601</CharactersWithSpaces>
  <SharedDoc>false</SharedDoc>
  <HLinks>
    <vt:vector size="36" baseType="variant">
      <vt:variant>
        <vt:i4>5832754</vt:i4>
      </vt:variant>
      <vt:variant>
        <vt:i4>15</vt:i4>
      </vt:variant>
      <vt:variant>
        <vt:i4>0</vt:i4>
      </vt:variant>
      <vt:variant>
        <vt:i4>5</vt:i4>
      </vt:variant>
      <vt:variant>
        <vt:lpwstr>mailto:dsga@liceovallisneri.gov.it</vt:lpwstr>
      </vt:variant>
      <vt:variant>
        <vt:lpwstr/>
      </vt:variant>
      <vt:variant>
        <vt:i4>7471127</vt:i4>
      </vt:variant>
      <vt:variant>
        <vt:i4>12</vt:i4>
      </vt:variant>
      <vt:variant>
        <vt:i4>0</vt:i4>
      </vt:variant>
      <vt:variant>
        <vt:i4>5</vt:i4>
      </vt:variant>
      <vt:variant>
        <vt:lpwstr>mailto:dirigente@liceovallisneri.gov.it</vt:lpwstr>
      </vt:variant>
      <vt:variant>
        <vt:lpwstr/>
      </vt:variant>
      <vt:variant>
        <vt:i4>3801111</vt:i4>
      </vt:variant>
      <vt:variant>
        <vt:i4>9</vt:i4>
      </vt:variant>
      <vt:variant>
        <vt:i4>0</vt:i4>
      </vt:variant>
      <vt:variant>
        <vt:i4>5</vt:i4>
      </vt:variant>
      <vt:variant>
        <vt:lpwstr>mailto:segreteria@liceovallisneri.gov..it</vt:lpwstr>
      </vt:variant>
      <vt:variant>
        <vt:lpwstr/>
      </vt:variant>
      <vt:variant>
        <vt:i4>6094972</vt:i4>
      </vt:variant>
      <vt:variant>
        <vt:i4>6</vt:i4>
      </vt:variant>
      <vt:variant>
        <vt:i4>0</vt:i4>
      </vt:variant>
      <vt:variant>
        <vt:i4>5</vt:i4>
      </vt:variant>
      <vt:variant>
        <vt:lpwstr>mailto:lups01000c@pec.istruzione.it</vt:lpwstr>
      </vt:variant>
      <vt:variant>
        <vt:lpwstr/>
      </vt:variant>
      <vt:variant>
        <vt:i4>1441903</vt:i4>
      </vt:variant>
      <vt:variant>
        <vt:i4>3</vt:i4>
      </vt:variant>
      <vt:variant>
        <vt:i4>0</vt:i4>
      </vt:variant>
      <vt:variant>
        <vt:i4>5</vt:i4>
      </vt:variant>
      <vt:variant>
        <vt:lpwstr>mailto:lups01000c@istruzione.it</vt:lpwstr>
      </vt:variant>
      <vt:variant>
        <vt:lpwstr/>
      </vt:variant>
      <vt:variant>
        <vt:i4>7209000</vt:i4>
      </vt:variant>
      <vt:variant>
        <vt:i4>0</vt:i4>
      </vt:variant>
      <vt:variant>
        <vt:i4>0</vt:i4>
      </vt:variant>
      <vt:variant>
        <vt:i4>5</vt:i4>
      </vt:variant>
      <vt:variant>
        <vt:lpwstr>http://www.liceovallisneri.gov.it/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Lv</dc:creator>
  <cp:lastModifiedBy>Amministrativa1</cp:lastModifiedBy>
  <cp:revision>3</cp:revision>
  <cp:lastPrinted>2020-12-21T11:39:00Z</cp:lastPrinted>
  <dcterms:created xsi:type="dcterms:W3CDTF">2025-11-18T08:27:00Z</dcterms:created>
  <dcterms:modified xsi:type="dcterms:W3CDTF">2025-11-18T08:30:00Z</dcterms:modified>
</cp:coreProperties>
</file>