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2B5A" w:rsidRPr="004B2E3E" w:rsidRDefault="00C82B5A" w:rsidP="00C82B5A">
      <w:pPr>
        <w:tabs>
          <w:tab w:val="left" w:pos="8100"/>
        </w:tabs>
        <w:jc w:val="center"/>
        <w:rPr>
          <w:rFonts w:ascii="Garamond" w:hAnsi="Garamond"/>
          <w:b/>
          <w:sz w:val="24"/>
          <w:szCs w:val="24"/>
        </w:rPr>
      </w:pPr>
      <w:r w:rsidRPr="004B2E3E">
        <w:rPr>
          <w:rFonts w:ascii="Garamond" w:hAnsi="Garamond"/>
          <w:b/>
          <w:sz w:val="24"/>
          <w:szCs w:val="24"/>
        </w:rPr>
        <w:t>Circolare interna</w:t>
      </w:r>
    </w:p>
    <w:p w:rsidR="00C82B5A" w:rsidRPr="004B2E3E" w:rsidRDefault="00C82B5A" w:rsidP="00C82B5A">
      <w:pPr>
        <w:tabs>
          <w:tab w:val="left" w:pos="8100"/>
        </w:tabs>
        <w:jc w:val="center"/>
        <w:rPr>
          <w:rFonts w:ascii="Garamond" w:hAnsi="Garamond"/>
          <w:b/>
          <w:sz w:val="24"/>
          <w:szCs w:val="24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127"/>
        <w:gridCol w:w="1419"/>
        <w:gridCol w:w="1560"/>
        <w:gridCol w:w="851"/>
        <w:gridCol w:w="2010"/>
      </w:tblGrid>
      <w:tr w:rsidR="00C82B5A" w:rsidRPr="00F007A5" w:rsidTr="00756EBC">
        <w:trPr>
          <w:trHeight w:val="27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2B5A" w:rsidRPr="00F007A5" w:rsidRDefault="00C82B5A" w:rsidP="00756EBC">
            <w:pPr>
              <w:rPr>
                <w:b/>
                <w:sz w:val="24"/>
                <w:szCs w:val="24"/>
              </w:rPr>
            </w:pPr>
            <w:r w:rsidRPr="00F007A5">
              <w:rPr>
                <w:b/>
                <w:sz w:val="24"/>
                <w:szCs w:val="24"/>
              </w:rPr>
              <w:t xml:space="preserve">n. </w:t>
            </w:r>
            <w:r w:rsidR="001A68E3">
              <w:rPr>
                <w:b/>
                <w:sz w:val="24"/>
                <w:szCs w:val="24"/>
              </w:rPr>
              <w:t>183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2B5A" w:rsidRPr="00F007A5" w:rsidRDefault="00C82B5A" w:rsidP="00756EBC">
            <w:pPr>
              <w:rPr>
                <w:b/>
                <w:sz w:val="24"/>
                <w:szCs w:val="24"/>
              </w:rPr>
            </w:pPr>
            <w:r w:rsidRPr="00F007A5">
              <w:rPr>
                <w:b/>
                <w:sz w:val="24"/>
                <w:szCs w:val="24"/>
              </w:rPr>
              <w:t>a.s. 202</w:t>
            </w:r>
            <w:r w:rsidR="004163B7" w:rsidRPr="00F007A5">
              <w:rPr>
                <w:b/>
                <w:sz w:val="24"/>
                <w:szCs w:val="24"/>
              </w:rPr>
              <w:t>5/26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2B5A" w:rsidRPr="00F007A5" w:rsidRDefault="00C82B5A" w:rsidP="00756EBC">
            <w:pPr>
              <w:rPr>
                <w:b/>
                <w:sz w:val="24"/>
                <w:szCs w:val="24"/>
              </w:rPr>
            </w:pPr>
            <w:r w:rsidRPr="00F007A5">
              <w:rPr>
                <w:b/>
                <w:sz w:val="24"/>
                <w:szCs w:val="24"/>
              </w:rPr>
              <w:t xml:space="preserve">Titolario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2B5A" w:rsidRPr="00F007A5" w:rsidRDefault="001A68E3" w:rsidP="00756EB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IV-5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82B5A" w:rsidRPr="00F007A5" w:rsidRDefault="00C82B5A" w:rsidP="00756EBC">
            <w:pPr>
              <w:rPr>
                <w:b/>
                <w:sz w:val="24"/>
                <w:szCs w:val="24"/>
              </w:rPr>
            </w:pPr>
            <w:r w:rsidRPr="00F007A5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2B5A" w:rsidRPr="00F007A5" w:rsidRDefault="001A68E3" w:rsidP="00756EB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16/12/2025</w:t>
            </w:r>
          </w:p>
        </w:tc>
      </w:tr>
      <w:tr w:rsidR="00C82B5A" w:rsidRPr="00F007A5" w:rsidTr="00756EBC">
        <w:trPr>
          <w:cantSplit/>
          <w:trHeight w:val="27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B5A" w:rsidRPr="00F007A5" w:rsidRDefault="00C82B5A" w:rsidP="00756EBC">
            <w:pPr>
              <w:rPr>
                <w:b/>
                <w:sz w:val="24"/>
                <w:szCs w:val="24"/>
              </w:rPr>
            </w:pPr>
            <w:r w:rsidRPr="00F007A5">
              <w:rPr>
                <w:b/>
                <w:sz w:val="24"/>
                <w:szCs w:val="24"/>
              </w:rPr>
              <w:t>Destinatari</w:t>
            </w:r>
          </w:p>
        </w:tc>
        <w:tc>
          <w:tcPr>
            <w:tcW w:w="7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187" w:rsidRPr="00F007A5" w:rsidRDefault="00F007A5" w:rsidP="007B41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Alunni e Docenti classi SECONDE</w:t>
            </w:r>
          </w:p>
        </w:tc>
      </w:tr>
      <w:tr w:rsidR="00C82B5A" w:rsidRPr="00F007A5" w:rsidTr="00756EBC">
        <w:trPr>
          <w:trHeight w:val="17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2B5A" w:rsidRPr="00F007A5" w:rsidRDefault="00C82B5A" w:rsidP="00756EBC">
            <w:pPr>
              <w:pStyle w:val="Titolo1"/>
              <w:spacing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7A5">
              <w:rPr>
                <w:rFonts w:ascii="Times New Roman" w:hAnsi="Times New Roman"/>
                <w:sz w:val="24"/>
                <w:szCs w:val="24"/>
              </w:rPr>
              <w:t>Oggetto</w:t>
            </w:r>
          </w:p>
        </w:tc>
        <w:tc>
          <w:tcPr>
            <w:tcW w:w="7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32B" w:rsidRPr="00F007A5" w:rsidRDefault="00F007A5" w:rsidP="00DB332B">
            <w:pPr>
              <w:rPr>
                <w:b/>
                <w:sz w:val="24"/>
                <w:szCs w:val="24"/>
              </w:rPr>
            </w:pPr>
            <w:r w:rsidRPr="00F007A5">
              <w:rPr>
                <w:b/>
                <w:sz w:val="24"/>
                <w:szCs w:val="24"/>
              </w:rPr>
              <w:t>S</w:t>
            </w:r>
            <w:r w:rsidR="00DB332B" w:rsidRPr="00F007A5">
              <w:rPr>
                <w:b/>
                <w:sz w:val="24"/>
                <w:szCs w:val="24"/>
              </w:rPr>
              <w:t>icurezza stradale</w:t>
            </w:r>
            <w:r w:rsidRPr="00F007A5">
              <w:rPr>
                <w:b/>
                <w:sz w:val="24"/>
                <w:szCs w:val="24"/>
              </w:rPr>
              <w:t xml:space="preserve"> – “Scegli la vita”</w:t>
            </w:r>
            <w:r w:rsidR="00DB332B" w:rsidRPr="00F007A5">
              <w:rPr>
                <w:b/>
                <w:sz w:val="24"/>
                <w:szCs w:val="24"/>
              </w:rPr>
              <w:t xml:space="preserve"> </w:t>
            </w:r>
          </w:p>
          <w:p w:rsidR="00C82B5A" w:rsidRPr="00F007A5" w:rsidRDefault="00C82B5A" w:rsidP="006651D6">
            <w:pPr>
              <w:rPr>
                <w:b/>
                <w:sz w:val="24"/>
                <w:szCs w:val="24"/>
              </w:rPr>
            </w:pPr>
          </w:p>
        </w:tc>
      </w:tr>
    </w:tbl>
    <w:p w:rsidR="004B2E3E" w:rsidRPr="00F007A5" w:rsidRDefault="004B2E3E" w:rsidP="004B2E3E">
      <w:pPr>
        <w:pStyle w:val="Standard"/>
      </w:pPr>
    </w:p>
    <w:p w:rsidR="00F007A5" w:rsidRPr="00F007A5" w:rsidRDefault="00F007A5" w:rsidP="00F007A5">
      <w:pPr>
        <w:pStyle w:val="p1"/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</w:pPr>
      <w:r w:rsidRPr="00F007A5"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  <w:t>Si comunica il calendario “Scegli la vita” per tutte le classi seconde dell’Istituto che si terrà con il Sig. Celestino Marchini sul tema della “sicurezza stradale”.</w:t>
      </w:r>
    </w:p>
    <w:p w:rsidR="00F007A5" w:rsidRPr="00F007A5" w:rsidRDefault="00F007A5" w:rsidP="00F007A5">
      <w:pPr>
        <w:pStyle w:val="p1"/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</w:pPr>
      <w:r w:rsidRPr="00F007A5"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  <w:t>Le classi scenderanno in palestra piccola con i Docenti in servizio alla prima ora alle ore 8:55 o alla quarta ore 11</w:t>
      </w:r>
      <w:r w:rsidR="00733470"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  <w:t>:</w:t>
      </w:r>
      <w:r w:rsidRPr="00F007A5"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  <w:t xml:space="preserve">05 (in base al calendario) e nelle due ore successive saranno sorvegliati dai docenti in servizio. </w:t>
      </w:r>
    </w:p>
    <w:p w:rsidR="00F007A5" w:rsidRPr="00F007A5" w:rsidRDefault="00F007A5" w:rsidP="00F007A5">
      <w:pPr>
        <w:pStyle w:val="p1"/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</w:pPr>
      <w:r w:rsidRPr="00F007A5">
        <w:rPr>
          <w:rFonts w:ascii="Times New Roman" w:eastAsiaTheme="minorHAnsi" w:hAnsi="Times New Roman"/>
          <w:color w:val="auto"/>
          <w:kern w:val="2"/>
          <w:sz w:val="24"/>
          <w:szCs w:val="24"/>
          <w:lang w:eastAsia="en-US"/>
          <w14:ligatures w14:val="standardContextual"/>
        </w:rPr>
        <w:t>Gli studenti sono pregati di indossare sneakers sportive e di sedersi a terra.</w:t>
      </w:r>
    </w:p>
    <w:p w:rsidR="00F007A5" w:rsidRPr="00F007A5" w:rsidRDefault="00F007A5" w:rsidP="00F007A5">
      <w:pPr>
        <w:rPr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F007A5" w:rsidRPr="00F007A5" w:rsidTr="00AC7616">
        <w:tc>
          <w:tcPr>
            <w:tcW w:w="3207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</w:p>
        </w:tc>
        <w:tc>
          <w:tcPr>
            <w:tcW w:w="3207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20/</w:t>
            </w:r>
            <w:r w:rsidR="00CC7FF1">
              <w:rPr>
                <w:sz w:val="24"/>
                <w:szCs w:val="24"/>
              </w:rPr>
              <w:t>0</w:t>
            </w:r>
            <w:r w:rsidRPr="00F007A5">
              <w:rPr>
                <w:sz w:val="24"/>
                <w:szCs w:val="24"/>
              </w:rPr>
              <w:t>1/</w:t>
            </w:r>
            <w:r w:rsidR="00CC7FF1">
              <w:rPr>
                <w:sz w:val="24"/>
                <w:szCs w:val="24"/>
              </w:rPr>
              <w:t>20</w:t>
            </w:r>
            <w:r w:rsidRPr="00F007A5">
              <w:rPr>
                <w:sz w:val="24"/>
                <w:szCs w:val="24"/>
              </w:rPr>
              <w:t>26</w:t>
            </w:r>
          </w:p>
        </w:tc>
        <w:tc>
          <w:tcPr>
            <w:tcW w:w="3208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22/</w:t>
            </w:r>
            <w:r w:rsidR="00CC7FF1">
              <w:rPr>
                <w:sz w:val="24"/>
                <w:szCs w:val="24"/>
              </w:rPr>
              <w:t>0</w:t>
            </w:r>
            <w:r w:rsidRPr="00F007A5">
              <w:rPr>
                <w:sz w:val="24"/>
                <w:szCs w:val="24"/>
              </w:rPr>
              <w:t>1/</w:t>
            </w:r>
            <w:r w:rsidR="00CC7FF1">
              <w:rPr>
                <w:sz w:val="24"/>
                <w:szCs w:val="24"/>
              </w:rPr>
              <w:t>20</w:t>
            </w:r>
            <w:r w:rsidRPr="00F007A5">
              <w:rPr>
                <w:sz w:val="24"/>
                <w:szCs w:val="24"/>
              </w:rPr>
              <w:t>26</w:t>
            </w:r>
          </w:p>
        </w:tc>
      </w:tr>
      <w:tr w:rsidR="00F007A5" w:rsidRPr="00F007A5" w:rsidTr="00AC7616">
        <w:tc>
          <w:tcPr>
            <w:tcW w:w="3207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Ore 9</w:t>
            </w:r>
            <w:r w:rsidR="00CC7FF1">
              <w:rPr>
                <w:sz w:val="24"/>
                <w:szCs w:val="24"/>
              </w:rPr>
              <w:t>:</w:t>
            </w:r>
            <w:r w:rsidRPr="00F007A5">
              <w:rPr>
                <w:sz w:val="24"/>
                <w:szCs w:val="24"/>
              </w:rPr>
              <w:t>00/1</w:t>
            </w:r>
            <w:r w:rsidR="00AE1851">
              <w:rPr>
                <w:sz w:val="24"/>
                <w:szCs w:val="24"/>
              </w:rPr>
              <w:t>0</w:t>
            </w:r>
            <w:bookmarkStart w:id="0" w:name="_GoBack"/>
            <w:bookmarkEnd w:id="0"/>
            <w:r w:rsidR="00CC7FF1">
              <w:rPr>
                <w:sz w:val="24"/>
                <w:szCs w:val="24"/>
              </w:rPr>
              <w:t>:</w:t>
            </w:r>
            <w:r w:rsidRPr="00F007A5">
              <w:rPr>
                <w:sz w:val="24"/>
                <w:szCs w:val="24"/>
              </w:rPr>
              <w:t>50</w:t>
            </w:r>
          </w:p>
        </w:tc>
        <w:tc>
          <w:tcPr>
            <w:tcW w:w="3207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2B, 2SA, 2SB, 2LD</w:t>
            </w:r>
          </w:p>
        </w:tc>
        <w:tc>
          <w:tcPr>
            <w:tcW w:w="3208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2A, 2D, 2SC, 2SE</w:t>
            </w:r>
          </w:p>
        </w:tc>
      </w:tr>
      <w:tr w:rsidR="00F007A5" w:rsidRPr="00F007A5" w:rsidTr="00AC7616">
        <w:tc>
          <w:tcPr>
            <w:tcW w:w="3207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Ore 11</w:t>
            </w:r>
            <w:r w:rsidR="00CC7FF1">
              <w:rPr>
                <w:sz w:val="24"/>
                <w:szCs w:val="24"/>
              </w:rPr>
              <w:t>:</w:t>
            </w:r>
            <w:r w:rsidRPr="00F007A5">
              <w:rPr>
                <w:sz w:val="24"/>
                <w:szCs w:val="24"/>
              </w:rPr>
              <w:t>05/13</w:t>
            </w:r>
            <w:r w:rsidR="00CC7FF1">
              <w:rPr>
                <w:sz w:val="24"/>
                <w:szCs w:val="24"/>
              </w:rPr>
              <w:t>:</w:t>
            </w:r>
            <w:r w:rsidRPr="00F007A5">
              <w:rPr>
                <w:sz w:val="24"/>
                <w:szCs w:val="24"/>
              </w:rPr>
              <w:t>00</w:t>
            </w:r>
          </w:p>
        </w:tc>
        <w:tc>
          <w:tcPr>
            <w:tcW w:w="3207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  <w:r w:rsidRPr="00F007A5">
              <w:rPr>
                <w:sz w:val="24"/>
                <w:szCs w:val="24"/>
              </w:rPr>
              <w:t>2C, 2LA, 2LB, 2LC</w:t>
            </w:r>
          </w:p>
        </w:tc>
        <w:tc>
          <w:tcPr>
            <w:tcW w:w="3208" w:type="dxa"/>
          </w:tcPr>
          <w:p w:rsidR="00F007A5" w:rsidRPr="00F007A5" w:rsidRDefault="00F007A5" w:rsidP="00AC7616">
            <w:pPr>
              <w:rPr>
                <w:sz w:val="24"/>
                <w:szCs w:val="24"/>
              </w:rPr>
            </w:pPr>
          </w:p>
        </w:tc>
      </w:tr>
    </w:tbl>
    <w:p w:rsidR="00E032E2" w:rsidRPr="00F007A5" w:rsidRDefault="00E032E2" w:rsidP="000D733C">
      <w:pPr>
        <w:spacing w:line="312" w:lineRule="auto"/>
        <w:jc w:val="both"/>
        <w:rPr>
          <w:sz w:val="24"/>
          <w:szCs w:val="24"/>
        </w:rPr>
      </w:pPr>
    </w:p>
    <w:p w:rsidR="00835E58" w:rsidRPr="00F007A5" w:rsidRDefault="00835E58" w:rsidP="00835E58">
      <w:pPr>
        <w:ind w:left="4962" w:firstLine="708"/>
        <w:rPr>
          <w:sz w:val="24"/>
          <w:szCs w:val="24"/>
        </w:rPr>
      </w:pPr>
      <w:r w:rsidRPr="00F007A5">
        <w:rPr>
          <w:rFonts w:eastAsia="Garamond"/>
          <w:sz w:val="24"/>
          <w:szCs w:val="24"/>
        </w:rPr>
        <w:t xml:space="preserve">             La Dirigente Scolastica</w:t>
      </w:r>
    </w:p>
    <w:p w:rsidR="00150214" w:rsidRPr="00F007A5" w:rsidRDefault="00835E58" w:rsidP="007B4187">
      <w:pPr>
        <w:spacing w:line="242" w:lineRule="auto"/>
        <w:ind w:left="5670" w:hanging="10"/>
        <w:jc w:val="center"/>
        <w:rPr>
          <w:rFonts w:eastAsia="Garamond"/>
          <w:sz w:val="24"/>
          <w:szCs w:val="24"/>
        </w:rPr>
      </w:pPr>
      <w:r w:rsidRPr="00F007A5">
        <w:rPr>
          <w:rFonts w:eastAsia="Garamond"/>
          <w:sz w:val="24"/>
          <w:szCs w:val="24"/>
        </w:rPr>
        <w:t>Prof.ssa Maria Rosaria Mencacci</w:t>
      </w:r>
    </w:p>
    <w:sectPr w:rsidR="00150214" w:rsidRPr="00F007A5" w:rsidSect="004056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377C" w:rsidRDefault="0051377C">
      <w:r>
        <w:separator/>
      </w:r>
    </w:p>
  </w:endnote>
  <w:endnote w:type="continuationSeparator" w:id="0">
    <w:p w:rsidR="0051377C" w:rsidRDefault="00513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735" w:rsidRDefault="00D6073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735" w:rsidRDefault="00D60735" w:rsidP="007722C2">
    <w:pPr>
      <w:pStyle w:val="Titolo4"/>
      <w:pBdr>
        <w:top w:val="single" w:sz="4" w:space="1" w:color="auto"/>
      </w:pBdr>
      <w:rPr>
        <w:rFonts w:ascii="Garamond" w:hAnsi="Garamond"/>
        <w:b w:val="0"/>
        <w:sz w:val="18"/>
        <w:szCs w:val="18"/>
      </w:rPr>
    </w:pPr>
    <w:r w:rsidRPr="0006531E">
      <w:rPr>
        <w:rFonts w:ascii="Garamond" w:hAnsi="Garamond"/>
        <w:b w:val="0"/>
        <w:sz w:val="18"/>
        <w:szCs w:val="18"/>
      </w:rPr>
      <w:t xml:space="preserve">Via delle Rose, 68 </w:t>
    </w:r>
    <w:r>
      <w:rPr>
        <w:rFonts w:ascii="Garamond" w:hAnsi="Garamond"/>
        <w:b w:val="0"/>
        <w:sz w:val="18"/>
        <w:szCs w:val="18"/>
      </w:rPr>
      <w:t xml:space="preserve"> </w:t>
    </w:r>
    <w:r w:rsidRPr="0006531E">
      <w:rPr>
        <w:rFonts w:ascii="Garamond" w:hAnsi="Garamond"/>
        <w:b w:val="0"/>
        <w:sz w:val="18"/>
        <w:szCs w:val="18"/>
      </w:rPr>
      <w:t xml:space="preserve">-  55100 LUCCA   </w:t>
    </w:r>
    <w:hyperlink r:id="rId1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www.liceovallisneri.edu.it</w:t>
      </w:r>
    </w:hyperlink>
    <w:r w:rsidRPr="00A46818">
      <w:rPr>
        <w:b w:val="0"/>
      </w:rPr>
      <w:t xml:space="preserve"> </w:t>
    </w:r>
    <w:r>
      <w:rPr>
        <w:b w:val="0"/>
      </w:rPr>
      <w:t>–</w:t>
    </w:r>
    <w:r w:rsidRPr="00A46818">
      <w:rPr>
        <w:b w:val="0"/>
      </w:rPr>
      <w:t xml:space="preserve"> </w:t>
    </w:r>
    <w:r>
      <w:rPr>
        <w:rFonts w:ascii="Garamond" w:hAnsi="Garamond"/>
        <w:b w:val="0"/>
        <w:sz w:val="18"/>
        <w:szCs w:val="18"/>
      </w:rPr>
      <w:t>Cod.Fisc.</w:t>
    </w:r>
    <w:r w:rsidRPr="004C7BD5">
      <w:rPr>
        <w:rFonts w:ascii="Garamond" w:hAnsi="Garamond"/>
        <w:b w:val="0"/>
        <w:sz w:val="18"/>
        <w:szCs w:val="18"/>
      </w:rPr>
      <w:t xml:space="preserve"> 80006590469</w:t>
    </w:r>
    <w:r w:rsidRPr="00A46818">
      <w:rPr>
        <w:b w:val="0"/>
      </w:rPr>
      <w:t xml:space="preserve"> </w:t>
    </w:r>
    <w:r>
      <w:rPr>
        <w:b w:val="0"/>
      </w:rPr>
      <w:t>–</w:t>
    </w:r>
    <w:r w:rsidRPr="00A46818">
      <w:rPr>
        <w:b w:val="0"/>
      </w:rPr>
      <w:t xml:space="preserve"> </w:t>
    </w:r>
    <w:r>
      <w:rPr>
        <w:rFonts w:ascii="Garamond" w:hAnsi="Garamond"/>
        <w:b w:val="0"/>
        <w:sz w:val="18"/>
        <w:szCs w:val="18"/>
      </w:rPr>
      <w:t>Cod.Min.</w:t>
    </w:r>
    <w:r w:rsidRPr="004C7BD5">
      <w:rPr>
        <w:rFonts w:ascii="Garamond" w:hAnsi="Garamond"/>
        <w:b w:val="0"/>
        <w:sz w:val="18"/>
        <w:szCs w:val="18"/>
      </w:rPr>
      <w:t xml:space="preserve"> LUPS01000C</w:t>
    </w:r>
  </w:p>
  <w:p w:rsidR="00D60735" w:rsidRPr="004C7BD5" w:rsidRDefault="00D60735" w:rsidP="007722C2">
    <w:pPr>
      <w:pStyle w:val="Titolo4"/>
      <w:rPr>
        <w:rFonts w:ascii="Garamond" w:hAnsi="Garamond"/>
        <w:b w:val="0"/>
        <w:sz w:val="18"/>
        <w:szCs w:val="18"/>
      </w:rPr>
    </w:pPr>
    <w:r w:rsidRPr="004C7BD5">
      <w:rPr>
        <w:rFonts w:ascii="Garamond" w:hAnsi="Garamond"/>
        <w:b w:val="0"/>
        <w:sz w:val="18"/>
        <w:szCs w:val="18"/>
      </w:rPr>
      <w:t>Tel. 0583-58211</w:t>
    </w:r>
    <w:r>
      <w:rPr>
        <w:rFonts w:ascii="Garamond" w:hAnsi="Garamond"/>
        <w:b w:val="0"/>
        <w:sz w:val="18"/>
        <w:szCs w:val="18"/>
      </w:rPr>
      <w:t xml:space="preserve"> </w:t>
    </w:r>
    <w:r w:rsidRPr="004C7BD5">
      <w:rPr>
        <w:rFonts w:ascii="Garamond" w:hAnsi="Garamond"/>
        <w:b w:val="0"/>
        <w:sz w:val="18"/>
        <w:szCs w:val="18"/>
      </w:rPr>
      <w:t xml:space="preserve"> -</w:t>
    </w:r>
    <w:r>
      <w:rPr>
        <w:rFonts w:ascii="Garamond" w:hAnsi="Garamond"/>
        <w:b w:val="0"/>
        <w:sz w:val="18"/>
        <w:szCs w:val="18"/>
      </w:rPr>
      <w:t xml:space="preserve"> </w:t>
    </w:r>
    <w:r w:rsidRPr="004C7BD5">
      <w:rPr>
        <w:rFonts w:ascii="Garamond" w:hAnsi="Garamond"/>
        <w:b w:val="0"/>
        <w:sz w:val="18"/>
        <w:szCs w:val="18"/>
      </w:rPr>
      <w:t xml:space="preserve"> Fax 0583-418619  - </w:t>
    </w:r>
    <w:r>
      <w:rPr>
        <w:rFonts w:ascii="Garamond" w:hAnsi="Garamond"/>
        <w:b w:val="0"/>
        <w:sz w:val="18"/>
        <w:szCs w:val="18"/>
      </w:rPr>
      <w:t xml:space="preserve"> </w:t>
    </w:r>
    <w:r w:rsidRPr="004C7BD5">
      <w:rPr>
        <w:rFonts w:ascii="Garamond" w:hAnsi="Garamond"/>
        <w:b w:val="0"/>
        <w:sz w:val="18"/>
        <w:szCs w:val="18"/>
      </w:rPr>
      <w:t>e-mail</w:t>
    </w:r>
    <w:r>
      <w:rPr>
        <w:rFonts w:ascii="Garamond" w:hAnsi="Garamond"/>
        <w:b w:val="0"/>
        <w:sz w:val="18"/>
        <w:szCs w:val="18"/>
      </w:rPr>
      <w:t xml:space="preserve">: </w:t>
    </w:r>
    <w:hyperlink r:id="rId2" w:history="1">
      <w:r w:rsidRPr="004C7BD5">
        <w:rPr>
          <w:rStyle w:val="Collegamentoipertestuale"/>
          <w:rFonts w:ascii="Garamond" w:hAnsi="Garamond"/>
          <w:b w:val="0"/>
          <w:sz w:val="18"/>
          <w:szCs w:val="18"/>
        </w:rPr>
        <w:t>lups01000c@istruzione.it</w:t>
      </w:r>
    </w:hyperlink>
    <w:r w:rsidRPr="004C7BD5">
      <w:rPr>
        <w:rFonts w:ascii="Garamond" w:hAnsi="Garamond"/>
        <w:b w:val="0"/>
        <w:sz w:val="18"/>
        <w:szCs w:val="18"/>
      </w:rPr>
      <w:t xml:space="preserve">  -  PEC: </w:t>
    </w:r>
    <w:hyperlink r:id="rId3" w:history="1">
      <w:r w:rsidRPr="00EE19F5">
        <w:rPr>
          <w:rStyle w:val="Collegamentoipertestuale"/>
          <w:rFonts w:ascii="Garamond" w:hAnsi="Garamond"/>
          <w:b w:val="0"/>
          <w:sz w:val="18"/>
          <w:szCs w:val="18"/>
        </w:rPr>
        <w:t>lups01000c@pec.istruzione.it</w:t>
      </w:r>
    </w:hyperlink>
    <w:r w:rsidRPr="00EE19F5">
      <w:rPr>
        <w:rFonts w:ascii="Garamond" w:hAnsi="Garamond"/>
        <w:b w:val="0"/>
        <w:color w:val="17365D"/>
        <w:sz w:val="18"/>
        <w:szCs w:val="18"/>
      </w:rPr>
      <w:t xml:space="preserve">   </w:t>
    </w:r>
  </w:p>
  <w:p w:rsidR="00D60735" w:rsidRPr="007722C2" w:rsidRDefault="00D60735" w:rsidP="007722C2">
    <w:pPr>
      <w:pStyle w:val="Titolo4"/>
      <w:rPr>
        <w:rFonts w:ascii="Garamond" w:hAnsi="Garamond"/>
        <w:b w:val="0"/>
        <w:sz w:val="18"/>
        <w:szCs w:val="18"/>
      </w:rPr>
    </w:pPr>
    <w:r w:rsidRPr="0006531E">
      <w:rPr>
        <w:rFonts w:ascii="Garamond" w:hAnsi="Garamond"/>
        <w:b w:val="0"/>
        <w:sz w:val="18"/>
        <w:szCs w:val="18"/>
      </w:rPr>
      <w:t xml:space="preserve">Segreteria: </w:t>
    </w:r>
    <w:hyperlink r:id="rId4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segreteria@liceovallisneri.edu.it</w:t>
      </w:r>
    </w:hyperlink>
    <w:r w:rsidRPr="00B931A4">
      <w:rPr>
        <w:rFonts w:ascii="Garamond" w:hAnsi="Garamond"/>
        <w:b w:val="0"/>
        <w:color w:val="808080"/>
        <w:sz w:val="18"/>
        <w:szCs w:val="18"/>
      </w:rPr>
      <w:t xml:space="preserve"> - </w:t>
    </w:r>
    <w:r w:rsidRPr="0006531E">
      <w:rPr>
        <w:rFonts w:ascii="Garamond" w:hAnsi="Garamond"/>
        <w:b w:val="0"/>
        <w:sz w:val="18"/>
        <w:szCs w:val="18"/>
      </w:rPr>
      <w:t xml:space="preserve">Dirigente </w:t>
    </w:r>
    <w:r>
      <w:rPr>
        <w:rFonts w:ascii="Garamond" w:hAnsi="Garamond"/>
        <w:b w:val="0"/>
        <w:sz w:val="18"/>
        <w:szCs w:val="18"/>
      </w:rPr>
      <w:t>S</w:t>
    </w:r>
    <w:r w:rsidRPr="0006531E">
      <w:rPr>
        <w:rFonts w:ascii="Garamond" w:hAnsi="Garamond"/>
        <w:b w:val="0"/>
        <w:sz w:val="18"/>
        <w:szCs w:val="18"/>
      </w:rPr>
      <w:t xml:space="preserve">colastico: </w:t>
    </w:r>
    <w:hyperlink r:id="rId5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dirigente@liceovallisneri.edu.it</w:t>
      </w:r>
    </w:hyperlink>
    <w:r>
      <w:rPr>
        <w:rFonts w:ascii="Garamond" w:hAnsi="Garamond"/>
        <w:b w:val="0"/>
        <w:sz w:val="18"/>
        <w:szCs w:val="18"/>
      </w:rPr>
      <w:t xml:space="preserve"> - </w:t>
    </w:r>
    <w:r w:rsidRPr="0006531E">
      <w:rPr>
        <w:rFonts w:ascii="Garamond" w:hAnsi="Garamond"/>
        <w:b w:val="0"/>
        <w:sz w:val="18"/>
        <w:szCs w:val="18"/>
      </w:rPr>
      <w:t>D</w:t>
    </w:r>
    <w:r>
      <w:rPr>
        <w:rFonts w:ascii="Garamond" w:hAnsi="Garamond"/>
        <w:b w:val="0"/>
        <w:sz w:val="18"/>
        <w:szCs w:val="18"/>
      </w:rPr>
      <w:t>.S.G.A.</w:t>
    </w:r>
    <w:r w:rsidRPr="0006531E">
      <w:rPr>
        <w:rFonts w:ascii="Garamond" w:hAnsi="Garamond"/>
        <w:b w:val="0"/>
        <w:sz w:val="18"/>
        <w:szCs w:val="18"/>
      </w:rPr>
      <w:t xml:space="preserve">: </w:t>
    </w:r>
    <w:hyperlink r:id="rId6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dsga@liceovallisneri.edu.it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735" w:rsidRDefault="00D6073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377C" w:rsidRDefault="0051377C">
      <w:r>
        <w:separator/>
      </w:r>
    </w:p>
  </w:footnote>
  <w:footnote w:type="continuationSeparator" w:id="0">
    <w:p w:rsidR="0051377C" w:rsidRDefault="005137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735" w:rsidRDefault="00D6073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735" w:rsidRPr="00677AD7" w:rsidRDefault="00D60735" w:rsidP="00A234F5">
    <w:pPr>
      <w:spacing w:line="480" w:lineRule="exact"/>
      <w:ind w:left="1701" w:right="692"/>
      <w:jc w:val="center"/>
      <w:rPr>
        <w:rFonts w:ascii="Garamond" w:hAnsi="Garamond"/>
        <w:b/>
        <w:spacing w:val="36"/>
        <w:sz w:val="48"/>
        <w:szCs w:val="48"/>
      </w:rPr>
    </w:pPr>
    <w:r w:rsidRPr="00677AD7">
      <w:rPr>
        <w:rFonts w:ascii="Garamond" w:hAnsi="Garamond"/>
        <w:b/>
        <w:noProof/>
        <w:spacing w:val="36"/>
        <w:sz w:val="48"/>
        <w:szCs w:val="4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721360</wp:posOffset>
          </wp:positionH>
          <wp:positionV relativeFrom="paragraph">
            <wp:posOffset>13335</wp:posOffset>
          </wp:positionV>
          <wp:extent cx="527685" cy="571500"/>
          <wp:effectExtent l="0" t="0" r="5715" b="0"/>
          <wp:wrapNone/>
          <wp:docPr id="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68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77AD7">
      <w:rPr>
        <w:rFonts w:ascii="Garamond" w:hAnsi="Garamond"/>
        <w:b/>
        <w:spacing w:val="36"/>
        <w:sz w:val="48"/>
        <w:szCs w:val="48"/>
      </w:rPr>
      <w:t>Liceo Scientifico Statale</w:t>
    </w:r>
  </w:p>
  <w:p w:rsidR="00D60735" w:rsidRPr="00B774EE" w:rsidRDefault="00D60735" w:rsidP="00A234F5">
    <w:pPr>
      <w:spacing w:line="480" w:lineRule="exact"/>
      <w:ind w:left="1701" w:right="692"/>
      <w:jc w:val="center"/>
      <w:rPr>
        <w:rFonts w:ascii="Garamond" w:hAnsi="Garamond"/>
        <w:b/>
        <w:i/>
        <w:sz w:val="48"/>
        <w:szCs w:val="48"/>
      </w:rPr>
    </w:pPr>
    <w:r w:rsidRPr="00B774EE">
      <w:rPr>
        <w:rFonts w:ascii="Garamond" w:hAnsi="Garamond"/>
        <w:b/>
        <w:i/>
        <w:spacing w:val="36"/>
        <w:sz w:val="48"/>
        <w:szCs w:val="48"/>
      </w:rPr>
      <w:t>“A</w:t>
    </w:r>
    <w:r>
      <w:rPr>
        <w:rFonts w:ascii="Garamond" w:hAnsi="Garamond"/>
        <w:b/>
        <w:i/>
        <w:spacing w:val="36"/>
        <w:sz w:val="48"/>
        <w:szCs w:val="48"/>
      </w:rPr>
      <w:t>ntonio</w:t>
    </w:r>
    <w:r w:rsidRPr="00B774EE">
      <w:rPr>
        <w:rFonts w:ascii="Garamond" w:hAnsi="Garamond"/>
        <w:b/>
        <w:i/>
        <w:spacing w:val="36"/>
        <w:sz w:val="48"/>
        <w:szCs w:val="48"/>
      </w:rPr>
      <w:t xml:space="preserve"> Vallisneri”</w:t>
    </w:r>
  </w:p>
  <w:p w:rsidR="00D60735" w:rsidRPr="00001EBB" w:rsidRDefault="00D60735" w:rsidP="003250A5">
    <w:pPr>
      <w:tabs>
        <w:tab w:val="left" w:pos="2860"/>
      </w:tabs>
      <w:spacing w:before="120"/>
      <w:ind w:right="-1"/>
      <w:jc w:val="center"/>
      <w:rPr>
        <w:rFonts w:ascii="Garamond" w:hAnsi="Garamond"/>
        <w:b/>
        <w:sz w:val="24"/>
        <w:szCs w:val="24"/>
      </w:rPr>
    </w:pPr>
    <w:r w:rsidRPr="00001EBB">
      <w:rPr>
        <w:rFonts w:ascii="Garamond" w:hAnsi="Garamond"/>
        <w:b/>
        <w:sz w:val="24"/>
        <w:szCs w:val="24"/>
      </w:rPr>
      <w:t xml:space="preserve">Scientifico </w:t>
    </w:r>
    <w:r>
      <w:rPr>
        <w:rFonts w:ascii="Garamond" w:hAnsi="Garamond"/>
        <w:b/>
        <w:sz w:val="24"/>
        <w:szCs w:val="24"/>
      </w:rPr>
      <w:t xml:space="preserve">- </w:t>
    </w:r>
    <w:r w:rsidRPr="00001EBB">
      <w:rPr>
        <w:rFonts w:ascii="Garamond" w:hAnsi="Garamond"/>
        <w:b/>
        <w:sz w:val="24"/>
        <w:szCs w:val="24"/>
      </w:rPr>
      <w:t xml:space="preserve">Scienze Applicate </w:t>
    </w:r>
    <w:r>
      <w:rPr>
        <w:rFonts w:ascii="Garamond" w:hAnsi="Garamond"/>
        <w:b/>
        <w:sz w:val="24"/>
        <w:szCs w:val="24"/>
      </w:rPr>
      <w:t xml:space="preserve">– Biologia con Curvatura Biomedica - </w:t>
    </w:r>
    <w:r w:rsidRPr="00001EBB">
      <w:rPr>
        <w:rFonts w:ascii="Garamond" w:hAnsi="Garamond"/>
        <w:b/>
        <w:sz w:val="24"/>
        <w:szCs w:val="24"/>
      </w:rPr>
      <w:t>Linguistico</w:t>
    </w:r>
  </w:p>
  <w:p w:rsidR="00D60735" w:rsidRPr="00001EBB" w:rsidRDefault="00D60735" w:rsidP="00190982">
    <w:pPr>
      <w:ind w:left="5664" w:right="692" w:firstLine="708"/>
      <w:rPr>
        <w:rFonts w:ascii="Garamond" w:hAnsi="Garamond"/>
        <w:b/>
        <w:sz w:val="8"/>
        <w:szCs w:val="8"/>
      </w:rPr>
    </w:pPr>
  </w:p>
  <w:p w:rsidR="00D60735" w:rsidRPr="00001EBB" w:rsidRDefault="00D60735" w:rsidP="000F5B71">
    <w:pPr>
      <w:spacing w:after="120"/>
      <w:ind w:right="-1"/>
      <w:jc w:val="center"/>
      <w:rPr>
        <w:rFonts w:ascii="Garamond" w:hAnsi="Garamond"/>
        <w:i/>
        <w:sz w:val="22"/>
        <w:szCs w:val="22"/>
      </w:rPr>
    </w:pPr>
    <w:r w:rsidRPr="00001EBB">
      <w:rPr>
        <w:rFonts w:ascii="Garamond" w:hAnsi="Garamond"/>
        <w:i/>
        <w:sz w:val="22"/>
        <w:szCs w:val="22"/>
      </w:rPr>
      <w:t>Certificazione di qualità CAF</w:t>
    </w:r>
    <w:r>
      <w:rPr>
        <w:rFonts w:ascii="Garamond" w:hAnsi="Garamond"/>
        <w:i/>
        <w:sz w:val="22"/>
        <w:szCs w:val="22"/>
      </w:rPr>
      <w:t xml:space="preserve"> </w:t>
    </w:r>
    <w:r w:rsidRPr="00001EBB">
      <w:rPr>
        <w:rFonts w:ascii="Garamond" w:hAnsi="Garamond"/>
        <w:i/>
        <w:sz w:val="22"/>
        <w:szCs w:val="22"/>
      </w:rPr>
      <w:t xml:space="preserve"> </w:t>
    </w:r>
    <w:r>
      <w:rPr>
        <w:rFonts w:ascii="Garamond" w:hAnsi="Garamond"/>
        <w:i/>
        <w:sz w:val="22"/>
        <w:szCs w:val="22"/>
      </w:rPr>
      <w:t>-</w:t>
    </w:r>
    <w:r w:rsidRPr="00001EBB">
      <w:rPr>
        <w:rFonts w:ascii="Garamond" w:hAnsi="Garamond"/>
        <w:i/>
        <w:sz w:val="22"/>
        <w:szCs w:val="22"/>
      </w:rPr>
      <w:t xml:space="preserve">  Agenzia formativa </w:t>
    </w:r>
    <w:r>
      <w:rPr>
        <w:rFonts w:ascii="Garamond" w:hAnsi="Garamond"/>
        <w:i/>
        <w:sz w:val="22"/>
        <w:szCs w:val="22"/>
      </w:rPr>
      <w:t>Regione Toscana -</w:t>
    </w:r>
    <w:r w:rsidRPr="00001EBB">
      <w:rPr>
        <w:rFonts w:ascii="Garamond" w:hAnsi="Garamond"/>
        <w:i/>
        <w:sz w:val="22"/>
        <w:szCs w:val="22"/>
      </w:rPr>
      <w:t xml:space="preserve"> cod. accreditamento LU0639</w:t>
    </w:r>
  </w:p>
  <w:p w:rsidR="00D60735" w:rsidRPr="00190982" w:rsidRDefault="00D60735" w:rsidP="000F5B71">
    <w:pPr>
      <w:pBdr>
        <w:top w:val="single" w:sz="4" w:space="1" w:color="auto"/>
      </w:pBdr>
      <w:ind w:right="-1"/>
      <w:jc w:val="center"/>
      <w:rPr>
        <w:rFonts w:ascii="Garamond" w:hAnsi="Garamond"/>
        <w:b/>
        <w:i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735" w:rsidRDefault="00D6073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Num5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5"/>
    <w:multiLevelType w:val="multilevel"/>
    <w:tmpl w:val="2FAE9046"/>
    <w:name w:val="WW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6"/>
    <w:multiLevelType w:val="multilevel"/>
    <w:tmpl w:val="9CE80AA4"/>
    <w:name w:val="WWNum16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07"/>
    <w:multiLevelType w:val="multilevel"/>
    <w:tmpl w:val="00000007"/>
    <w:name w:val="WW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8"/>
    <w:multiLevelType w:val="multilevel"/>
    <w:tmpl w:val="00000008"/>
    <w:name w:val="WWNum19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" w:hAnsi="Time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31D1D54"/>
    <w:multiLevelType w:val="hybridMultilevel"/>
    <w:tmpl w:val="9C0AB6D4"/>
    <w:lvl w:ilvl="0" w:tplc="E8D279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45D84"/>
    <w:multiLevelType w:val="hybridMultilevel"/>
    <w:tmpl w:val="49FA5EB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3B6139"/>
    <w:multiLevelType w:val="hybridMultilevel"/>
    <w:tmpl w:val="1EC00C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7E49DD"/>
    <w:multiLevelType w:val="hybridMultilevel"/>
    <w:tmpl w:val="E0607F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86120"/>
    <w:multiLevelType w:val="hybridMultilevel"/>
    <w:tmpl w:val="C5D05372"/>
    <w:name w:val="WWNum3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3081D8B"/>
    <w:multiLevelType w:val="hybridMultilevel"/>
    <w:tmpl w:val="6A0A7B2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227780"/>
    <w:multiLevelType w:val="hybridMultilevel"/>
    <w:tmpl w:val="9D5EA9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360E24"/>
    <w:multiLevelType w:val="hybridMultilevel"/>
    <w:tmpl w:val="76063D1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4606F4"/>
    <w:multiLevelType w:val="hybridMultilevel"/>
    <w:tmpl w:val="C3ECD7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06F72"/>
    <w:multiLevelType w:val="hybridMultilevel"/>
    <w:tmpl w:val="6A44446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F81B47"/>
    <w:multiLevelType w:val="hybridMultilevel"/>
    <w:tmpl w:val="5F606D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DF0069"/>
    <w:multiLevelType w:val="hybridMultilevel"/>
    <w:tmpl w:val="D82A44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715E55"/>
    <w:multiLevelType w:val="hybridMultilevel"/>
    <w:tmpl w:val="714E2A60"/>
    <w:lvl w:ilvl="0" w:tplc="301ABE4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AC7533"/>
    <w:multiLevelType w:val="hybridMultilevel"/>
    <w:tmpl w:val="05F850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67EB7"/>
    <w:multiLevelType w:val="hybridMultilevel"/>
    <w:tmpl w:val="EAF0A7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4F3884"/>
    <w:multiLevelType w:val="hybridMultilevel"/>
    <w:tmpl w:val="3B76799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55EE8B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EF3D38"/>
    <w:multiLevelType w:val="hybridMultilevel"/>
    <w:tmpl w:val="776CD3DC"/>
    <w:lvl w:ilvl="0" w:tplc="29286000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1735AF"/>
    <w:multiLevelType w:val="hybridMultilevel"/>
    <w:tmpl w:val="88688CBE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073440B"/>
    <w:multiLevelType w:val="hybridMultilevel"/>
    <w:tmpl w:val="31F261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77441B"/>
    <w:multiLevelType w:val="hybridMultilevel"/>
    <w:tmpl w:val="E4A42580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1A64FDF"/>
    <w:multiLevelType w:val="hybridMultilevel"/>
    <w:tmpl w:val="95C4F4DC"/>
    <w:lvl w:ilvl="0" w:tplc="30FA3B8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0156F3"/>
    <w:multiLevelType w:val="hybridMultilevel"/>
    <w:tmpl w:val="D056F7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41C62"/>
    <w:multiLevelType w:val="hybridMultilevel"/>
    <w:tmpl w:val="68E20492"/>
    <w:lvl w:ilvl="0" w:tplc="F8FC96EC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557B9A"/>
    <w:multiLevelType w:val="hybridMultilevel"/>
    <w:tmpl w:val="472CD040"/>
    <w:lvl w:ilvl="0" w:tplc="29286000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2248EB"/>
    <w:multiLevelType w:val="hybridMultilevel"/>
    <w:tmpl w:val="EAA0BAC4"/>
    <w:lvl w:ilvl="0" w:tplc="6E86859A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405E2C"/>
    <w:multiLevelType w:val="hybridMultilevel"/>
    <w:tmpl w:val="1AD0ED74"/>
    <w:lvl w:ilvl="0" w:tplc="181C5CB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477345"/>
    <w:multiLevelType w:val="hybridMultilevel"/>
    <w:tmpl w:val="DB36519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65868AE"/>
    <w:multiLevelType w:val="hybridMultilevel"/>
    <w:tmpl w:val="2D8CD94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0"/>
  </w:num>
  <w:num w:numId="3">
    <w:abstractNumId w:val="23"/>
  </w:num>
  <w:num w:numId="4">
    <w:abstractNumId w:val="25"/>
  </w:num>
  <w:num w:numId="5">
    <w:abstractNumId w:val="20"/>
  </w:num>
  <w:num w:numId="6">
    <w:abstractNumId w:val="13"/>
  </w:num>
  <w:num w:numId="7">
    <w:abstractNumId w:val="24"/>
  </w:num>
  <w:num w:numId="8">
    <w:abstractNumId w:val="9"/>
  </w:num>
  <w:num w:numId="9">
    <w:abstractNumId w:val="12"/>
  </w:num>
  <w:num w:numId="10">
    <w:abstractNumId w:val="33"/>
  </w:num>
  <w:num w:numId="11">
    <w:abstractNumId w:val="31"/>
  </w:num>
  <w:num w:numId="12">
    <w:abstractNumId w:val="6"/>
  </w:num>
  <w:num w:numId="13">
    <w:abstractNumId w:val="29"/>
  </w:num>
  <w:num w:numId="14">
    <w:abstractNumId w:val="22"/>
  </w:num>
  <w:num w:numId="15">
    <w:abstractNumId w:val="21"/>
  </w:num>
  <w:num w:numId="16">
    <w:abstractNumId w:val="16"/>
  </w:num>
  <w:num w:numId="17">
    <w:abstractNumId w:val="18"/>
  </w:num>
  <w:num w:numId="18">
    <w:abstractNumId w:val="14"/>
  </w:num>
  <w:num w:numId="19">
    <w:abstractNumId w:val="27"/>
  </w:num>
  <w:num w:numId="20">
    <w:abstractNumId w:val="17"/>
  </w:num>
  <w:num w:numId="21">
    <w:abstractNumId w:val="30"/>
  </w:num>
  <w:num w:numId="22">
    <w:abstractNumId w:val="28"/>
  </w:num>
  <w:num w:numId="23">
    <w:abstractNumId w:val="19"/>
  </w:num>
  <w:num w:numId="24">
    <w:abstractNumId w:val="7"/>
  </w:num>
  <w:num w:numId="25">
    <w:abstractNumId w:val="15"/>
  </w:num>
  <w:num w:numId="26">
    <w:abstractNumId w:val="8"/>
  </w:num>
  <w:num w:numId="27">
    <w:abstractNumId w:val="11"/>
  </w:num>
  <w:num w:numId="28">
    <w:abstractNumId w:val="2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D7B"/>
    <w:rsid w:val="00001EBB"/>
    <w:rsid w:val="00002409"/>
    <w:rsid w:val="00006CD8"/>
    <w:rsid w:val="00007E06"/>
    <w:rsid w:val="000128A5"/>
    <w:rsid w:val="000139DC"/>
    <w:rsid w:val="00015EED"/>
    <w:rsid w:val="000211F7"/>
    <w:rsid w:val="000212C0"/>
    <w:rsid w:val="00026068"/>
    <w:rsid w:val="0003058B"/>
    <w:rsid w:val="000318FE"/>
    <w:rsid w:val="00031CFB"/>
    <w:rsid w:val="00034661"/>
    <w:rsid w:val="000368D3"/>
    <w:rsid w:val="00037426"/>
    <w:rsid w:val="000375F2"/>
    <w:rsid w:val="00040C37"/>
    <w:rsid w:val="00051345"/>
    <w:rsid w:val="00052764"/>
    <w:rsid w:val="00053214"/>
    <w:rsid w:val="000533BD"/>
    <w:rsid w:val="0005462B"/>
    <w:rsid w:val="0005581E"/>
    <w:rsid w:val="000569D1"/>
    <w:rsid w:val="00061EB9"/>
    <w:rsid w:val="000621BA"/>
    <w:rsid w:val="00062F41"/>
    <w:rsid w:val="000631B5"/>
    <w:rsid w:val="00064F86"/>
    <w:rsid w:val="0006531E"/>
    <w:rsid w:val="000670ED"/>
    <w:rsid w:val="00067477"/>
    <w:rsid w:val="000678F9"/>
    <w:rsid w:val="00070AE4"/>
    <w:rsid w:val="00074D05"/>
    <w:rsid w:val="000757D9"/>
    <w:rsid w:val="000773E7"/>
    <w:rsid w:val="00080134"/>
    <w:rsid w:val="0008368A"/>
    <w:rsid w:val="00084A3E"/>
    <w:rsid w:val="00085656"/>
    <w:rsid w:val="000864B0"/>
    <w:rsid w:val="0008674C"/>
    <w:rsid w:val="00090C99"/>
    <w:rsid w:val="00096021"/>
    <w:rsid w:val="0009602E"/>
    <w:rsid w:val="000A33CC"/>
    <w:rsid w:val="000A3526"/>
    <w:rsid w:val="000A39F2"/>
    <w:rsid w:val="000B2232"/>
    <w:rsid w:val="000B2EA2"/>
    <w:rsid w:val="000B3385"/>
    <w:rsid w:val="000B5F9F"/>
    <w:rsid w:val="000B7877"/>
    <w:rsid w:val="000B78BA"/>
    <w:rsid w:val="000C243F"/>
    <w:rsid w:val="000C4730"/>
    <w:rsid w:val="000C682D"/>
    <w:rsid w:val="000D00D6"/>
    <w:rsid w:val="000D5F17"/>
    <w:rsid w:val="000D733C"/>
    <w:rsid w:val="000E1269"/>
    <w:rsid w:val="000E1837"/>
    <w:rsid w:val="000E336C"/>
    <w:rsid w:val="000E5E61"/>
    <w:rsid w:val="000E6972"/>
    <w:rsid w:val="000F11CD"/>
    <w:rsid w:val="000F1303"/>
    <w:rsid w:val="000F26A2"/>
    <w:rsid w:val="000F2868"/>
    <w:rsid w:val="000F3851"/>
    <w:rsid w:val="000F4811"/>
    <w:rsid w:val="000F4DBB"/>
    <w:rsid w:val="000F4DD2"/>
    <w:rsid w:val="000F5B54"/>
    <w:rsid w:val="000F5B71"/>
    <w:rsid w:val="000F7445"/>
    <w:rsid w:val="00101247"/>
    <w:rsid w:val="001030A6"/>
    <w:rsid w:val="00104F6C"/>
    <w:rsid w:val="00106AA1"/>
    <w:rsid w:val="0011127D"/>
    <w:rsid w:val="0011296C"/>
    <w:rsid w:val="001129EB"/>
    <w:rsid w:val="00112C0F"/>
    <w:rsid w:val="00115482"/>
    <w:rsid w:val="0011726E"/>
    <w:rsid w:val="00122489"/>
    <w:rsid w:val="00122F6F"/>
    <w:rsid w:val="00131D7B"/>
    <w:rsid w:val="0013277A"/>
    <w:rsid w:val="00134C2D"/>
    <w:rsid w:val="00134EB8"/>
    <w:rsid w:val="00135A41"/>
    <w:rsid w:val="00135C4E"/>
    <w:rsid w:val="00137144"/>
    <w:rsid w:val="00137535"/>
    <w:rsid w:val="00142599"/>
    <w:rsid w:val="00143949"/>
    <w:rsid w:val="0014457F"/>
    <w:rsid w:val="00144992"/>
    <w:rsid w:val="0014534C"/>
    <w:rsid w:val="001463FB"/>
    <w:rsid w:val="001477FC"/>
    <w:rsid w:val="00147F9F"/>
    <w:rsid w:val="00150214"/>
    <w:rsid w:val="00154A8C"/>
    <w:rsid w:val="00155002"/>
    <w:rsid w:val="00156E0F"/>
    <w:rsid w:val="00157445"/>
    <w:rsid w:val="00160DA4"/>
    <w:rsid w:val="00167518"/>
    <w:rsid w:val="00170680"/>
    <w:rsid w:val="00173C19"/>
    <w:rsid w:val="00175ECD"/>
    <w:rsid w:val="00177080"/>
    <w:rsid w:val="001830C9"/>
    <w:rsid w:val="00183829"/>
    <w:rsid w:val="001854AE"/>
    <w:rsid w:val="00186B1B"/>
    <w:rsid w:val="00187D92"/>
    <w:rsid w:val="00190982"/>
    <w:rsid w:val="00193201"/>
    <w:rsid w:val="001940AF"/>
    <w:rsid w:val="00195391"/>
    <w:rsid w:val="00196D40"/>
    <w:rsid w:val="00196FF4"/>
    <w:rsid w:val="00197278"/>
    <w:rsid w:val="001A319A"/>
    <w:rsid w:val="001A3807"/>
    <w:rsid w:val="001A3AD0"/>
    <w:rsid w:val="001A47BC"/>
    <w:rsid w:val="001A5054"/>
    <w:rsid w:val="001A5BFA"/>
    <w:rsid w:val="001A5F2E"/>
    <w:rsid w:val="001A66A1"/>
    <w:rsid w:val="001A68E3"/>
    <w:rsid w:val="001B0A05"/>
    <w:rsid w:val="001B1805"/>
    <w:rsid w:val="001B2668"/>
    <w:rsid w:val="001B4986"/>
    <w:rsid w:val="001B4CA1"/>
    <w:rsid w:val="001B4CF8"/>
    <w:rsid w:val="001B5C63"/>
    <w:rsid w:val="001C0C2C"/>
    <w:rsid w:val="001C1F7C"/>
    <w:rsid w:val="001C40BD"/>
    <w:rsid w:val="001C7723"/>
    <w:rsid w:val="001D09E8"/>
    <w:rsid w:val="001D18D7"/>
    <w:rsid w:val="001D29F7"/>
    <w:rsid w:val="001D4B3E"/>
    <w:rsid w:val="001D79F5"/>
    <w:rsid w:val="001E1F54"/>
    <w:rsid w:val="001E49FB"/>
    <w:rsid w:val="001E60E3"/>
    <w:rsid w:val="001E6423"/>
    <w:rsid w:val="001E79FF"/>
    <w:rsid w:val="001F02B7"/>
    <w:rsid w:val="001F02C2"/>
    <w:rsid w:val="001F143D"/>
    <w:rsid w:val="001F178F"/>
    <w:rsid w:val="001F2406"/>
    <w:rsid w:val="001F30D5"/>
    <w:rsid w:val="001F3E68"/>
    <w:rsid w:val="001F67D7"/>
    <w:rsid w:val="001F6DEA"/>
    <w:rsid w:val="00204B6D"/>
    <w:rsid w:val="002062FA"/>
    <w:rsid w:val="0020684E"/>
    <w:rsid w:val="002072DA"/>
    <w:rsid w:val="002116D9"/>
    <w:rsid w:val="00211D19"/>
    <w:rsid w:val="002132E3"/>
    <w:rsid w:val="002148EB"/>
    <w:rsid w:val="00220C49"/>
    <w:rsid w:val="0022160C"/>
    <w:rsid w:val="002223BF"/>
    <w:rsid w:val="00227A1A"/>
    <w:rsid w:val="00230A20"/>
    <w:rsid w:val="00230FCB"/>
    <w:rsid w:val="00231B15"/>
    <w:rsid w:val="00231BFA"/>
    <w:rsid w:val="002341B9"/>
    <w:rsid w:val="0023450E"/>
    <w:rsid w:val="002357E2"/>
    <w:rsid w:val="00237DB9"/>
    <w:rsid w:val="00240340"/>
    <w:rsid w:val="00240B29"/>
    <w:rsid w:val="002411D2"/>
    <w:rsid w:val="002411EF"/>
    <w:rsid w:val="00242FEC"/>
    <w:rsid w:val="00247EB9"/>
    <w:rsid w:val="00250169"/>
    <w:rsid w:val="00250832"/>
    <w:rsid w:val="00250C0D"/>
    <w:rsid w:val="00250FEB"/>
    <w:rsid w:val="0026031E"/>
    <w:rsid w:val="00261EE8"/>
    <w:rsid w:val="0026350C"/>
    <w:rsid w:val="00264B9B"/>
    <w:rsid w:val="00265AD4"/>
    <w:rsid w:val="00265C5A"/>
    <w:rsid w:val="00267A05"/>
    <w:rsid w:val="0027019B"/>
    <w:rsid w:val="0027080D"/>
    <w:rsid w:val="00270EF4"/>
    <w:rsid w:val="00274B75"/>
    <w:rsid w:val="002822F9"/>
    <w:rsid w:val="00282B3B"/>
    <w:rsid w:val="002872E1"/>
    <w:rsid w:val="0028746A"/>
    <w:rsid w:val="00290340"/>
    <w:rsid w:val="00290540"/>
    <w:rsid w:val="002906ED"/>
    <w:rsid w:val="00290E6C"/>
    <w:rsid w:val="002933B0"/>
    <w:rsid w:val="002955F4"/>
    <w:rsid w:val="002A01D0"/>
    <w:rsid w:val="002A2F8B"/>
    <w:rsid w:val="002A4F2B"/>
    <w:rsid w:val="002A6370"/>
    <w:rsid w:val="002A680D"/>
    <w:rsid w:val="002B158C"/>
    <w:rsid w:val="002B2B09"/>
    <w:rsid w:val="002B469E"/>
    <w:rsid w:val="002C1FD8"/>
    <w:rsid w:val="002C2EF2"/>
    <w:rsid w:val="002C412C"/>
    <w:rsid w:val="002C45F9"/>
    <w:rsid w:val="002C4D01"/>
    <w:rsid w:val="002C795F"/>
    <w:rsid w:val="002C799B"/>
    <w:rsid w:val="002D0594"/>
    <w:rsid w:val="002D249D"/>
    <w:rsid w:val="002D254B"/>
    <w:rsid w:val="002D3161"/>
    <w:rsid w:val="002D34CA"/>
    <w:rsid w:val="002D3AE0"/>
    <w:rsid w:val="002E05AE"/>
    <w:rsid w:val="002E11DD"/>
    <w:rsid w:val="002E266A"/>
    <w:rsid w:val="002E311C"/>
    <w:rsid w:val="002F039B"/>
    <w:rsid w:val="002F099C"/>
    <w:rsid w:val="002F1F54"/>
    <w:rsid w:val="002F213B"/>
    <w:rsid w:val="002F3DF0"/>
    <w:rsid w:val="002F577D"/>
    <w:rsid w:val="002F791C"/>
    <w:rsid w:val="00300B59"/>
    <w:rsid w:val="00300FE9"/>
    <w:rsid w:val="00302F44"/>
    <w:rsid w:val="003045F3"/>
    <w:rsid w:val="00304EA0"/>
    <w:rsid w:val="00310C95"/>
    <w:rsid w:val="00310D19"/>
    <w:rsid w:val="003119B5"/>
    <w:rsid w:val="00312657"/>
    <w:rsid w:val="003169FD"/>
    <w:rsid w:val="003250A5"/>
    <w:rsid w:val="003273EA"/>
    <w:rsid w:val="00327F46"/>
    <w:rsid w:val="003308BA"/>
    <w:rsid w:val="00337830"/>
    <w:rsid w:val="00341810"/>
    <w:rsid w:val="003447B4"/>
    <w:rsid w:val="0034605B"/>
    <w:rsid w:val="003517FD"/>
    <w:rsid w:val="003546EE"/>
    <w:rsid w:val="00356BC2"/>
    <w:rsid w:val="003578F5"/>
    <w:rsid w:val="0036255E"/>
    <w:rsid w:val="00363DBD"/>
    <w:rsid w:val="0036452E"/>
    <w:rsid w:val="00365CC7"/>
    <w:rsid w:val="00367334"/>
    <w:rsid w:val="003676FA"/>
    <w:rsid w:val="00367C6F"/>
    <w:rsid w:val="0037096D"/>
    <w:rsid w:val="003710E3"/>
    <w:rsid w:val="00372164"/>
    <w:rsid w:val="00373AC7"/>
    <w:rsid w:val="00374CFF"/>
    <w:rsid w:val="003809DD"/>
    <w:rsid w:val="0038386D"/>
    <w:rsid w:val="003839A8"/>
    <w:rsid w:val="00385302"/>
    <w:rsid w:val="003864A5"/>
    <w:rsid w:val="00387CFF"/>
    <w:rsid w:val="00387E9D"/>
    <w:rsid w:val="0039442E"/>
    <w:rsid w:val="00394976"/>
    <w:rsid w:val="0039726E"/>
    <w:rsid w:val="003A00D6"/>
    <w:rsid w:val="003A16F4"/>
    <w:rsid w:val="003A1F57"/>
    <w:rsid w:val="003A63FD"/>
    <w:rsid w:val="003B01B0"/>
    <w:rsid w:val="003B081C"/>
    <w:rsid w:val="003B0B13"/>
    <w:rsid w:val="003B23FA"/>
    <w:rsid w:val="003B339C"/>
    <w:rsid w:val="003B3A01"/>
    <w:rsid w:val="003B4B5B"/>
    <w:rsid w:val="003B5409"/>
    <w:rsid w:val="003B7399"/>
    <w:rsid w:val="003C096D"/>
    <w:rsid w:val="003C1818"/>
    <w:rsid w:val="003D41BA"/>
    <w:rsid w:val="003D48AE"/>
    <w:rsid w:val="003D5A8A"/>
    <w:rsid w:val="003E165E"/>
    <w:rsid w:val="003F1C34"/>
    <w:rsid w:val="003F2156"/>
    <w:rsid w:val="003F2168"/>
    <w:rsid w:val="003F2996"/>
    <w:rsid w:val="003F42FB"/>
    <w:rsid w:val="003F5409"/>
    <w:rsid w:val="003F5421"/>
    <w:rsid w:val="003F5FAE"/>
    <w:rsid w:val="003F62B6"/>
    <w:rsid w:val="003F6DB7"/>
    <w:rsid w:val="003F7B6C"/>
    <w:rsid w:val="00400A6C"/>
    <w:rsid w:val="004034EB"/>
    <w:rsid w:val="004056BE"/>
    <w:rsid w:val="00405950"/>
    <w:rsid w:val="00406AA5"/>
    <w:rsid w:val="0040744E"/>
    <w:rsid w:val="00410EC3"/>
    <w:rsid w:val="0041101E"/>
    <w:rsid w:val="004155A9"/>
    <w:rsid w:val="004163B7"/>
    <w:rsid w:val="00416F9D"/>
    <w:rsid w:val="004174F5"/>
    <w:rsid w:val="00425BF6"/>
    <w:rsid w:val="00426A52"/>
    <w:rsid w:val="00426BF2"/>
    <w:rsid w:val="0042703C"/>
    <w:rsid w:val="00433922"/>
    <w:rsid w:val="0044126C"/>
    <w:rsid w:val="00441524"/>
    <w:rsid w:val="00443144"/>
    <w:rsid w:val="0044384D"/>
    <w:rsid w:val="00443B97"/>
    <w:rsid w:val="00444AF2"/>
    <w:rsid w:val="00446616"/>
    <w:rsid w:val="004514CE"/>
    <w:rsid w:val="0045157C"/>
    <w:rsid w:val="004543AE"/>
    <w:rsid w:val="00454AFF"/>
    <w:rsid w:val="00456086"/>
    <w:rsid w:val="00456BF9"/>
    <w:rsid w:val="00456F64"/>
    <w:rsid w:val="004629C0"/>
    <w:rsid w:val="00466233"/>
    <w:rsid w:val="004677B4"/>
    <w:rsid w:val="004722E7"/>
    <w:rsid w:val="00476BC0"/>
    <w:rsid w:val="00476DE8"/>
    <w:rsid w:val="004815E0"/>
    <w:rsid w:val="004823AC"/>
    <w:rsid w:val="004844EB"/>
    <w:rsid w:val="00487574"/>
    <w:rsid w:val="0049130F"/>
    <w:rsid w:val="00494AE8"/>
    <w:rsid w:val="004A2BC0"/>
    <w:rsid w:val="004A499F"/>
    <w:rsid w:val="004A50D5"/>
    <w:rsid w:val="004B0158"/>
    <w:rsid w:val="004B03D1"/>
    <w:rsid w:val="004B148F"/>
    <w:rsid w:val="004B2E3E"/>
    <w:rsid w:val="004B52E0"/>
    <w:rsid w:val="004B60FC"/>
    <w:rsid w:val="004C00ED"/>
    <w:rsid w:val="004C1B07"/>
    <w:rsid w:val="004C37EB"/>
    <w:rsid w:val="004C3952"/>
    <w:rsid w:val="004C3E55"/>
    <w:rsid w:val="004C458C"/>
    <w:rsid w:val="004C568D"/>
    <w:rsid w:val="004C6555"/>
    <w:rsid w:val="004C69B1"/>
    <w:rsid w:val="004C7BD5"/>
    <w:rsid w:val="004D06D6"/>
    <w:rsid w:val="004D151C"/>
    <w:rsid w:val="004D38B5"/>
    <w:rsid w:val="004D3AC1"/>
    <w:rsid w:val="004D3F79"/>
    <w:rsid w:val="004D591C"/>
    <w:rsid w:val="004D60E7"/>
    <w:rsid w:val="004D7AC9"/>
    <w:rsid w:val="004D7C26"/>
    <w:rsid w:val="004E1122"/>
    <w:rsid w:val="004E3687"/>
    <w:rsid w:val="004E595D"/>
    <w:rsid w:val="004E76D7"/>
    <w:rsid w:val="004E7D15"/>
    <w:rsid w:val="004F2D4F"/>
    <w:rsid w:val="004F2EE9"/>
    <w:rsid w:val="004F33CA"/>
    <w:rsid w:val="004F5F6C"/>
    <w:rsid w:val="00500C1D"/>
    <w:rsid w:val="00501C35"/>
    <w:rsid w:val="00503FD5"/>
    <w:rsid w:val="00505323"/>
    <w:rsid w:val="00510B22"/>
    <w:rsid w:val="00511085"/>
    <w:rsid w:val="00513023"/>
    <w:rsid w:val="0051377C"/>
    <w:rsid w:val="00516592"/>
    <w:rsid w:val="005166BB"/>
    <w:rsid w:val="00521AB3"/>
    <w:rsid w:val="00521CC0"/>
    <w:rsid w:val="005229A0"/>
    <w:rsid w:val="00522A5A"/>
    <w:rsid w:val="005257FA"/>
    <w:rsid w:val="005263A8"/>
    <w:rsid w:val="00527169"/>
    <w:rsid w:val="00531681"/>
    <w:rsid w:val="00534F17"/>
    <w:rsid w:val="005352E3"/>
    <w:rsid w:val="0053633B"/>
    <w:rsid w:val="00541625"/>
    <w:rsid w:val="00541CC3"/>
    <w:rsid w:val="005500C6"/>
    <w:rsid w:val="00555E37"/>
    <w:rsid w:val="00560BC1"/>
    <w:rsid w:val="0056323A"/>
    <w:rsid w:val="0056590F"/>
    <w:rsid w:val="005675E3"/>
    <w:rsid w:val="0057032E"/>
    <w:rsid w:val="00570F13"/>
    <w:rsid w:val="00571272"/>
    <w:rsid w:val="0057139A"/>
    <w:rsid w:val="00572C53"/>
    <w:rsid w:val="00576ECF"/>
    <w:rsid w:val="00581651"/>
    <w:rsid w:val="00590D28"/>
    <w:rsid w:val="00592246"/>
    <w:rsid w:val="0059638B"/>
    <w:rsid w:val="00597D4F"/>
    <w:rsid w:val="005A05DC"/>
    <w:rsid w:val="005A3D71"/>
    <w:rsid w:val="005A40D4"/>
    <w:rsid w:val="005A561F"/>
    <w:rsid w:val="005A64CE"/>
    <w:rsid w:val="005A6ACE"/>
    <w:rsid w:val="005A6D66"/>
    <w:rsid w:val="005B0F85"/>
    <w:rsid w:val="005B1A7F"/>
    <w:rsid w:val="005B4DD4"/>
    <w:rsid w:val="005B7CDB"/>
    <w:rsid w:val="005C14FC"/>
    <w:rsid w:val="005C5882"/>
    <w:rsid w:val="005C6344"/>
    <w:rsid w:val="005C6784"/>
    <w:rsid w:val="005C7577"/>
    <w:rsid w:val="005C7D26"/>
    <w:rsid w:val="005D0005"/>
    <w:rsid w:val="005D0C3A"/>
    <w:rsid w:val="005D4A61"/>
    <w:rsid w:val="005D5878"/>
    <w:rsid w:val="005D7320"/>
    <w:rsid w:val="005D7ABC"/>
    <w:rsid w:val="005E3671"/>
    <w:rsid w:val="005E5739"/>
    <w:rsid w:val="005E6804"/>
    <w:rsid w:val="005E7107"/>
    <w:rsid w:val="005E748C"/>
    <w:rsid w:val="005F0548"/>
    <w:rsid w:val="005F26CD"/>
    <w:rsid w:val="005F3D7A"/>
    <w:rsid w:val="005F4BDD"/>
    <w:rsid w:val="005F542D"/>
    <w:rsid w:val="005F5F1E"/>
    <w:rsid w:val="005F7B02"/>
    <w:rsid w:val="0060071B"/>
    <w:rsid w:val="00604041"/>
    <w:rsid w:val="00606DF2"/>
    <w:rsid w:val="00607768"/>
    <w:rsid w:val="006130F6"/>
    <w:rsid w:val="006159ED"/>
    <w:rsid w:val="0061770A"/>
    <w:rsid w:val="00617B40"/>
    <w:rsid w:val="00617E85"/>
    <w:rsid w:val="00620C2F"/>
    <w:rsid w:val="0062124F"/>
    <w:rsid w:val="00624E01"/>
    <w:rsid w:val="00624F6F"/>
    <w:rsid w:val="00625EB6"/>
    <w:rsid w:val="00626BEF"/>
    <w:rsid w:val="00626EE5"/>
    <w:rsid w:val="0063280E"/>
    <w:rsid w:val="006334EB"/>
    <w:rsid w:val="00633A04"/>
    <w:rsid w:val="006377A0"/>
    <w:rsid w:val="006410EC"/>
    <w:rsid w:val="006439AD"/>
    <w:rsid w:val="00644A3C"/>
    <w:rsid w:val="00647AF3"/>
    <w:rsid w:val="00650B2E"/>
    <w:rsid w:val="00651096"/>
    <w:rsid w:val="0065130A"/>
    <w:rsid w:val="00651348"/>
    <w:rsid w:val="006524DB"/>
    <w:rsid w:val="00652B2F"/>
    <w:rsid w:val="006531BE"/>
    <w:rsid w:val="00654D62"/>
    <w:rsid w:val="00660137"/>
    <w:rsid w:val="00660C6D"/>
    <w:rsid w:val="0066328D"/>
    <w:rsid w:val="006651D6"/>
    <w:rsid w:val="006667DD"/>
    <w:rsid w:val="006669C7"/>
    <w:rsid w:val="00666DBB"/>
    <w:rsid w:val="006679AF"/>
    <w:rsid w:val="006703C5"/>
    <w:rsid w:val="00673551"/>
    <w:rsid w:val="00677AD7"/>
    <w:rsid w:val="0068305D"/>
    <w:rsid w:val="00683BA4"/>
    <w:rsid w:val="00686AB8"/>
    <w:rsid w:val="00687D7C"/>
    <w:rsid w:val="006938BA"/>
    <w:rsid w:val="00694DC8"/>
    <w:rsid w:val="00696535"/>
    <w:rsid w:val="006A017D"/>
    <w:rsid w:val="006A18E7"/>
    <w:rsid w:val="006A67A2"/>
    <w:rsid w:val="006B070A"/>
    <w:rsid w:val="006B1E84"/>
    <w:rsid w:val="006B2971"/>
    <w:rsid w:val="006B3539"/>
    <w:rsid w:val="006B3976"/>
    <w:rsid w:val="006B3E78"/>
    <w:rsid w:val="006B7540"/>
    <w:rsid w:val="006C4EA9"/>
    <w:rsid w:val="006C7B2C"/>
    <w:rsid w:val="006D1345"/>
    <w:rsid w:val="006D3437"/>
    <w:rsid w:val="006D4A49"/>
    <w:rsid w:val="006E05EE"/>
    <w:rsid w:val="006E087E"/>
    <w:rsid w:val="006E3527"/>
    <w:rsid w:val="006E4972"/>
    <w:rsid w:val="006E6540"/>
    <w:rsid w:val="006E6A68"/>
    <w:rsid w:val="006F03F8"/>
    <w:rsid w:val="006F1351"/>
    <w:rsid w:val="006F173D"/>
    <w:rsid w:val="006F289C"/>
    <w:rsid w:val="006F495A"/>
    <w:rsid w:val="006F6AC3"/>
    <w:rsid w:val="006F79B6"/>
    <w:rsid w:val="00701C20"/>
    <w:rsid w:val="00702F37"/>
    <w:rsid w:val="00713055"/>
    <w:rsid w:val="00713DA3"/>
    <w:rsid w:val="00714566"/>
    <w:rsid w:val="00715447"/>
    <w:rsid w:val="0071663C"/>
    <w:rsid w:val="00716C1A"/>
    <w:rsid w:val="00720169"/>
    <w:rsid w:val="00721207"/>
    <w:rsid w:val="007254C1"/>
    <w:rsid w:val="00727782"/>
    <w:rsid w:val="00727AD4"/>
    <w:rsid w:val="00730403"/>
    <w:rsid w:val="00732537"/>
    <w:rsid w:val="00732BE7"/>
    <w:rsid w:val="0073308C"/>
    <w:rsid w:val="00733470"/>
    <w:rsid w:val="007354A3"/>
    <w:rsid w:val="00735E26"/>
    <w:rsid w:val="007368D5"/>
    <w:rsid w:val="00737CBF"/>
    <w:rsid w:val="00743F3D"/>
    <w:rsid w:val="007541E9"/>
    <w:rsid w:val="00755023"/>
    <w:rsid w:val="00757EF7"/>
    <w:rsid w:val="0076001A"/>
    <w:rsid w:val="00763B62"/>
    <w:rsid w:val="007650BB"/>
    <w:rsid w:val="007671D2"/>
    <w:rsid w:val="007673D4"/>
    <w:rsid w:val="00767C43"/>
    <w:rsid w:val="007709EF"/>
    <w:rsid w:val="007722C2"/>
    <w:rsid w:val="0077379E"/>
    <w:rsid w:val="0077445A"/>
    <w:rsid w:val="00780959"/>
    <w:rsid w:val="00780EDB"/>
    <w:rsid w:val="00782381"/>
    <w:rsid w:val="00783C08"/>
    <w:rsid w:val="00786EDC"/>
    <w:rsid w:val="0078773A"/>
    <w:rsid w:val="00787DB5"/>
    <w:rsid w:val="00790073"/>
    <w:rsid w:val="0079252B"/>
    <w:rsid w:val="00793A2B"/>
    <w:rsid w:val="00797CEE"/>
    <w:rsid w:val="007A015A"/>
    <w:rsid w:val="007A0473"/>
    <w:rsid w:val="007A25E5"/>
    <w:rsid w:val="007A38EC"/>
    <w:rsid w:val="007A6231"/>
    <w:rsid w:val="007B0639"/>
    <w:rsid w:val="007B2D59"/>
    <w:rsid w:val="007B4187"/>
    <w:rsid w:val="007B4B29"/>
    <w:rsid w:val="007B5D60"/>
    <w:rsid w:val="007C0F52"/>
    <w:rsid w:val="007C1332"/>
    <w:rsid w:val="007C1F96"/>
    <w:rsid w:val="007C3DD8"/>
    <w:rsid w:val="007C42DB"/>
    <w:rsid w:val="007C47A1"/>
    <w:rsid w:val="007C4D57"/>
    <w:rsid w:val="007C52A1"/>
    <w:rsid w:val="007C588D"/>
    <w:rsid w:val="007D1C32"/>
    <w:rsid w:val="007D2ED0"/>
    <w:rsid w:val="007D3E72"/>
    <w:rsid w:val="007D5229"/>
    <w:rsid w:val="007D6498"/>
    <w:rsid w:val="007E0B03"/>
    <w:rsid w:val="007E4139"/>
    <w:rsid w:val="007E4C4F"/>
    <w:rsid w:val="007F135D"/>
    <w:rsid w:val="007F5D88"/>
    <w:rsid w:val="007F6C0F"/>
    <w:rsid w:val="00800769"/>
    <w:rsid w:val="00801255"/>
    <w:rsid w:val="0080200C"/>
    <w:rsid w:val="00806617"/>
    <w:rsid w:val="00807A28"/>
    <w:rsid w:val="008111E5"/>
    <w:rsid w:val="00811A26"/>
    <w:rsid w:val="00812562"/>
    <w:rsid w:val="00820BB0"/>
    <w:rsid w:val="00821636"/>
    <w:rsid w:val="00821938"/>
    <w:rsid w:val="00821FE6"/>
    <w:rsid w:val="008222B9"/>
    <w:rsid w:val="0082687C"/>
    <w:rsid w:val="00826DD1"/>
    <w:rsid w:val="0082736F"/>
    <w:rsid w:val="00830AC1"/>
    <w:rsid w:val="008321D6"/>
    <w:rsid w:val="008344B9"/>
    <w:rsid w:val="00834B95"/>
    <w:rsid w:val="00835E58"/>
    <w:rsid w:val="00835EE8"/>
    <w:rsid w:val="0083677E"/>
    <w:rsid w:val="00837B59"/>
    <w:rsid w:val="0084259B"/>
    <w:rsid w:val="0084366A"/>
    <w:rsid w:val="0084477E"/>
    <w:rsid w:val="008449AE"/>
    <w:rsid w:val="00846871"/>
    <w:rsid w:val="00852158"/>
    <w:rsid w:val="00853F7E"/>
    <w:rsid w:val="00856327"/>
    <w:rsid w:val="008609AD"/>
    <w:rsid w:val="00860A25"/>
    <w:rsid w:val="0086451C"/>
    <w:rsid w:val="00865BB7"/>
    <w:rsid w:val="00866295"/>
    <w:rsid w:val="008724BA"/>
    <w:rsid w:val="00873FE9"/>
    <w:rsid w:val="0087439E"/>
    <w:rsid w:val="008759D3"/>
    <w:rsid w:val="0087618F"/>
    <w:rsid w:val="008761AC"/>
    <w:rsid w:val="008772A8"/>
    <w:rsid w:val="008826CF"/>
    <w:rsid w:val="008833E5"/>
    <w:rsid w:val="008849FD"/>
    <w:rsid w:val="0088617E"/>
    <w:rsid w:val="008870B3"/>
    <w:rsid w:val="0089016A"/>
    <w:rsid w:val="0089648F"/>
    <w:rsid w:val="008A5D30"/>
    <w:rsid w:val="008B01B5"/>
    <w:rsid w:val="008B25ED"/>
    <w:rsid w:val="008B2E07"/>
    <w:rsid w:val="008B2EF3"/>
    <w:rsid w:val="008B2EF4"/>
    <w:rsid w:val="008B6014"/>
    <w:rsid w:val="008B6F3B"/>
    <w:rsid w:val="008B79EB"/>
    <w:rsid w:val="008C0743"/>
    <w:rsid w:val="008C13C9"/>
    <w:rsid w:val="008C17FB"/>
    <w:rsid w:val="008C3434"/>
    <w:rsid w:val="008C3E2B"/>
    <w:rsid w:val="008C5F1B"/>
    <w:rsid w:val="008D0186"/>
    <w:rsid w:val="008D31D1"/>
    <w:rsid w:val="008D5799"/>
    <w:rsid w:val="008E0403"/>
    <w:rsid w:val="008E2EFC"/>
    <w:rsid w:val="008E42BF"/>
    <w:rsid w:val="008E434D"/>
    <w:rsid w:val="008E7A0D"/>
    <w:rsid w:val="008F0518"/>
    <w:rsid w:val="008F06AF"/>
    <w:rsid w:val="008F13B3"/>
    <w:rsid w:val="008F6899"/>
    <w:rsid w:val="008F77C0"/>
    <w:rsid w:val="008F7A99"/>
    <w:rsid w:val="008F7E14"/>
    <w:rsid w:val="00901CA3"/>
    <w:rsid w:val="009039B7"/>
    <w:rsid w:val="00905FC8"/>
    <w:rsid w:val="00910E99"/>
    <w:rsid w:val="009155A4"/>
    <w:rsid w:val="00917640"/>
    <w:rsid w:val="009177E8"/>
    <w:rsid w:val="009227B6"/>
    <w:rsid w:val="00922E89"/>
    <w:rsid w:val="009250C6"/>
    <w:rsid w:val="009253C9"/>
    <w:rsid w:val="00925A5A"/>
    <w:rsid w:val="0092601D"/>
    <w:rsid w:val="009279F7"/>
    <w:rsid w:val="00927E2D"/>
    <w:rsid w:val="00930104"/>
    <w:rsid w:val="00934FFA"/>
    <w:rsid w:val="00937B9D"/>
    <w:rsid w:val="00937D65"/>
    <w:rsid w:val="0094015C"/>
    <w:rsid w:val="009405DB"/>
    <w:rsid w:val="00940AB1"/>
    <w:rsid w:val="00942589"/>
    <w:rsid w:val="0094798A"/>
    <w:rsid w:val="00950702"/>
    <w:rsid w:val="0095115D"/>
    <w:rsid w:val="00957880"/>
    <w:rsid w:val="00957FA0"/>
    <w:rsid w:val="00957FBB"/>
    <w:rsid w:val="00960515"/>
    <w:rsid w:val="00961444"/>
    <w:rsid w:val="00961A99"/>
    <w:rsid w:val="00962A5E"/>
    <w:rsid w:val="00965BFE"/>
    <w:rsid w:val="00966C81"/>
    <w:rsid w:val="00967216"/>
    <w:rsid w:val="00971524"/>
    <w:rsid w:val="0097225D"/>
    <w:rsid w:val="009723A7"/>
    <w:rsid w:val="009771C0"/>
    <w:rsid w:val="009847EE"/>
    <w:rsid w:val="00985F58"/>
    <w:rsid w:val="00986A5A"/>
    <w:rsid w:val="009911DC"/>
    <w:rsid w:val="009964C1"/>
    <w:rsid w:val="009A07AC"/>
    <w:rsid w:val="009A1531"/>
    <w:rsid w:val="009A3CAC"/>
    <w:rsid w:val="009A5DAC"/>
    <w:rsid w:val="009A6328"/>
    <w:rsid w:val="009A74F1"/>
    <w:rsid w:val="009B1593"/>
    <w:rsid w:val="009B55BC"/>
    <w:rsid w:val="009B6880"/>
    <w:rsid w:val="009C123A"/>
    <w:rsid w:val="009C1C7F"/>
    <w:rsid w:val="009C5D59"/>
    <w:rsid w:val="009D1FE4"/>
    <w:rsid w:val="009D2F1F"/>
    <w:rsid w:val="009D2FA1"/>
    <w:rsid w:val="009D32DD"/>
    <w:rsid w:val="009D584F"/>
    <w:rsid w:val="009D5DFF"/>
    <w:rsid w:val="009D602C"/>
    <w:rsid w:val="009D64F2"/>
    <w:rsid w:val="009D6A9B"/>
    <w:rsid w:val="009E3489"/>
    <w:rsid w:val="009E3E57"/>
    <w:rsid w:val="009E6C49"/>
    <w:rsid w:val="009F0A91"/>
    <w:rsid w:val="009F33A2"/>
    <w:rsid w:val="009F50D8"/>
    <w:rsid w:val="009F65E8"/>
    <w:rsid w:val="00A0073B"/>
    <w:rsid w:val="00A03721"/>
    <w:rsid w:val="00A043F9"/>
    <w:rsid w:val="00A06739"/>
    <w:rsid w:val="00A06785"/>
    <w:rsid w:val="00A0784B"/>
    <w:rsid w:val="00A10C28"/>
    <w:rsid w:val="00A13EAD"/>
    <w:rsid w:val="00A13F3E"/>
    <w:rsid w:val="00A154E0"/>
    <w:rsid w:val="00A17C52"/>
    <w:rsid w:val="00A21156"/>
    <w:rsid w:val="00A234F5"/>
    <w:rsid w:val="00A24120"/>
    <w:rsid w:val="00A24396"/>
    <w:rsid w:val="00A244BC"/>
    <w:rsid w:val="00A306EE"/>
    <w:rsid w:val="00A30E75"/>
    <w:rsid w:val="00A31393"/>
    <w:rsid w:val="00A3145B"/>
    <w:rsid w:val="00A31DC3"/>
    <w:rsid w:val="00A32007"/>
    <w:rsid w:val="00A36F32"/>
    <w:rsid w:val="00A41A62"/>
    <w:rsid w:val="00A4226F"/>
    <w:rsid w:val="00A460F0"/>
    <w:rsid w:val="00A46818"/>
    <w:rsid w:val="00A52B56"/>
    <w:rsid w:val="00A540CC"/>
    <w:rsid w:val="00A56ECC"/>
    <w:rsid w:val="00A62EA3"/>
    <w:rsid w:val="00A641BA"/>
    <w:rsid w:val="00A64EF8"/>
    <w:rsid w:val="00A66D04"/>
    <w:rsid w:val="00A704C2"/>
    <w:rsid w:val="00A716B6"/>
    <w:rsid w:val="00A72460"/>
    <w:rsid w:val="00A803D0"/>
    <w:rsid w:val="00A8597D"/>
    <w:rsid w:val="00A862DC"/>
    <w:rsid w:val="00A919E1"/>
    <w:rsid w:val="00A91EC1"/>
    <w:rsid w:val="00A91EC2"/>
    <w:rsid w:val="00A933E7"/>
    <w:rsid w:val="00A93B05"/>
    <w:rsid w:val="00A9463A"/>
    <w:rsid w:val="00A94AB8"/>
    <w:rsid w:val="00A95FC0"/>
    <w:rsid w:val="00A960E5"/>
    <w:rsid w:val="00A973D8"/>
    <w:rsid w:val="00AA2422"/>
    <w:rsid w:val="00AA31FA"/>
    <w:rsid w:val="00AA4040"/>
    <w:rsid w:val="00AA51A3"/>
    <w:rsid w:val="00AB5655"/>
    <w:rsid w:val="00AB595E"/>
    <w:rsid w:val="00AC0351"/>
    <w:rsid w:val="00AC2FCB"/>
    <w:rsid w:val="00AC3C84"/>
    <w:rsid w:val="00AC3DED"/>
    <w:rsid w:val="00AC4A09"/>
    <w:rsid w:val="00AC672A"/>
    <w:rsid w:val="00AC7355"/>
    <w:rsid w:val="00AD3116"/>
    <w:rsid w:val="00AD480E"/>
    <w:rsid w:val="00AD4AD2"/>
    <w:rsid w:val="00AD579F"/>
    <w:rsid w:val="00AD5EB2"/>
    <w:rsid w:val="00AD7727"/>
    <w:rsid w:val="00AE04AD"/>
    <w:rsid w:val="00AE1851"/>
    <w:rsid w:val="00AE3CD0"/>
    <w:rsid w:val="00AE46A4"/>
    <w:rsid w:val="00AF101B"/>
    <w:rsid w:val="00AF1F96"/>
    <w:rsid w:val="00AF6E91"/>
    <w:rsid w:val="00B0114C"/>
    <w:rsid w:val="00B04D49"/>
    <w:rsid w:val="00B04E7C"/>
    <w:rsid w:val="00B0597D"/>
    <w:rsid w:val="00B10EB5"/>
    <w:rsid w:val="00B12137"/>
    <w:rsid w:val="00B13910"/>
    <w:rsid w:val="00B20826"/>
    <w:rsid w:val="00B20C0C"/>
    <w:rsid w:val="00B215C1"/>
    <w:rsid w:val="00B23F44"/>
    <w:rsid w:val="00B26151"/>
    <w:rsid w:val="00B31B5B"/>
    <w:rsid w:val="00B332D8"/>
    <w:rsid w:val="00B3330C"/>
    <w:rsid w:val="00B33646"/>
    <w:rsid w:val="00B33843"/>
    <w:rsid w:val="00B375EE"/>
    <w:rsid w:val="00B4005C"/>
    <w:rsid w:val="00B44EB0"/>
    <w:rsid w:val="00B45CF9"/>
    <w:rsid w:val="00B53AEE"/>
    <w:rsid w:val="00B53F49"/>
    <w:rsid w:val="00B573EC"/>
    <w:rsid w:val="00B61092"/>
    <w:rsid w:val="00B62B81"/>
    <w:rsid w:val="00B63331"/>
    <w:rsid w:val="00B65E44"/>
    <w:rsid w:val="00B70D79"/>
    <w:rsid w:val="00B70F98"/>
    <w:rsid w:val="00B7218D"/>
    <w:rsid w:val="00B732C7"/>
    <w:rsid w:val="00B746D9"/>
    <w:rsid w:val="00B774EE"/>
    <w:rsid w:val="00B77CF8"/>
    <w:rsid w:val="00B8033A"/>
    <w:rsid w:val="00B83502"/>
    <w:rsid w:val="00B8589A"/>
    <w:rsid w:val="00B906F0"/>
    <w:rsid w:val="00B931A4"/>
    <w:rsid w:val="00B95C80"/>
    <w:rsid w:val="00B96CBB"/>
    <w:rsid w:val="00BA7958"/>
    <w:rsid w:val="00BB0265"/>
    <w:rsid w:val="00BB29B2"/>
    <w:rsid w:val="00BB3943"/>
    <w:rsid w:val="00BB76E2"/>
    <w:rsid w:val="00BB76EC"/>
    <w:rsid w:val="00BB7946"/>
    <w:rsid w:val="00BC1583"/>
    <w:rsid w:val="00BC1C8B"/>
    <w:rsid w:val="00BC4AFA"/>
    <w:rsid w:val="00BC53CA"/>
    <w:rsid w:val="00BC5579"/>
    <w:rsid w:val="00BD15D3"/>
    <w:rsid w:val="00BD38D6"/>
    <w:rsid w:val="00BD430B"/>
    <w:rsid w:val="00BD7CC9"/>
    <w:rsid w:val="00BD7CFE"/>
    <w:rsid w:val="00BE1F08"/>
    <w:rsid w:val="00BE7E6D"/>
    <w:rsid w:val="00BF3108"/>
    <w:rsid w:val="00BF4890"/>
    <w:rsid w:val="00BF509D"/>
    <w:rsid w:val="00BF539A"/>
    <w:rsid w:val="00BF58B8"/>
    <w:rsid w:val="00BF60F4"/>
    <w:rsid w:val="00BF6C24"/>
    <w:rsid w:val="00BF6CE1"/>
    <w:rsid w:val="00C006FE"/>
    <w:rsid w:val="00C067A0"/>
    <w:rsid w:val="00C11A86"/>
    <w:rsid w:val="00C12310"/>
    <w:rsid w:val="00C126C3"/>
    <w:rsid w:val="00C144E7"/>
    <w:rsid w:val="00C15E0C"/>
    <w:rsid w:val="00C162AD"/>
    <w:rsid w:val="00C17017"/>
    <w:rsid w:val="00C23099"/>
    <w:rsid w:val="00C254C7"/>
    <w:rsid w:val="00C25BB9"/>
    <w:rsid w:val="00C2690B"/>
    <w:rsid w:val="00C3159D"/>
    <w:rsid w:val="00C36494"/>
    <w:rsid w:val="00C3677B"/>
    <w:rsid w:val="00C3716B"/>
    <w:rsid w:val="00C40308"/>
    <w:rsid w:val="00C42355"/>
    <w:rsid w:val="00C45998"/>
    <w:rsid w:val="00C50783"/>
    <w:rsid w:val="00C55C64"/>
    <w:rsid w:val="00C57183"/>
    <w:rsid w:val="00C60BBC"/>
    <w:rsid w:val="00C617A6"/>
    <w:rsid w:val="00C6341B"/>
    <w:rsid w:val="00C644DD"/>
    <w:rsid w:val="00C64ABC"/>
    <w:rsid w:val="00C669F8"/>
    <w:rsid w:val="00C72942"/>
    <w:rsid w:val="00C7304B"/>
    <w:rsid w:val="00C7387E"/>
    <w:rsid w:val="00C74C4D"/>
    <w:rsid w:val="00C7735C"/>
    <w:rsid w:val="00C80ABE"/>
    <w:rsid w:val="00C82B5A"/>
    <w:rsid w:val="00C835B1"/>
    <w:rsid w:val="00C86464"/>
    <w:rsid w:val="00C877F7"/>
    <w:rsid w:val="00C908CD"/>
    <w:rsid w:val="00C90AD5"/>
    <w:rsid w:val="00C912A2"/>
    <w:rsid w:val="00C91323"/>
    <w:rsid w:val="00C9224A"/>
    <w:rsid w:val="00C93A41"/>
    <w:rsid w:val="00C95E8D"/>
    <w:rsid w:val="00C965FA"/>
    <w:rsid w:val="00CA2ADD"/>
    <w:rsid w:val="00CA4B7D"/>
    <w:rsid w:val="00CA6D12"/>
    <w:rsid w:val="00CB1344"/>
    <w:rsid w:val="00CB37A5"/>
    <w:rsid w:val="00CB50EB"/>
    <w:rsid w:val="00CB7396"/>
    <w:rsid w:val="00CC2295"/>
    <w:rsid w:val="00CC250F"/>
    <w:rsid w:val="00CC2C5B"/>
    <w:rsid w:val="00CC7FF1"/>
    <w:rsid w:val="00CD0309"/>
    <w:rsid w:val="00CD18E6"/>
    <w:rsid w:val="00CD2200"/>
    <w:rsid w:val="00CD5963"/>
    <w:rsid w:val="00CD77E4"/>
    <w:rsid w:val="00CE113D"/>
    <w:rsid w:val="00CE34E5"/>
    <w:rsid w:val="00CE41C0"/>
    <w:rsid w:val="00CE4250"/>
    <w:rsid w:val="00CE5ADF"/>
    <w:rsid w:val="00CE7C8D"/>
    <w:rsid w:val="00D050EA"/>
    <w:rsid w:val="00D071D6"/>
    <w:rsid w:val="00D11B2C"/>
    <w:rsid w:val="00D12F07"/>
    <w:rsid w:val="00D16B44"/>
    <w:rsid w:val="00D2357F"/>
    <w:rsid w:val="00D251EE"/>
    <w:rsid w:val="00D25B9A"/>
    <w:rsid w:val="00D26185"/>
    <w:rsid w:val="00D26C91"/>
    <w:rsid w:val="00D2747D"/>
    <w:rsid w:val="00D31E0B"/>
    <w:rsid w:val="00D359C6"/>
    <w:rsid w:val="00D36944"/>
    <w:rsid w:val="00D37127"/>
    <w:rsid w:val="00D37EB6"/>
    <w:rsid w:val="00D40923"/>
    <w:rsid w:val="00D40E97"/>
    <w:rsid w:val="00D43FA5"/>
    <w:rsid w:val="00D44432"/>
    <w:rsid w:val="00D47B45"/>
    <w:rsid w:val="00D539A0"/>
    <w:rsid w:val="00D5409B"/>
    <w:rsid w:val="00D57313"/>
    <w:rsid w:val="00D57498"/>
    <w:rsid w:val="00D57669"/>
    <w:rsid w:val="00D60735"/>
    <w:rsid w:val="00D60CD7"/>
    <w:rsid w:val="00D64F66"/>
    <w:rsid w:val="00D6752A"/>
    <w:rsid w:val="00D71798"/>
    <w:rsid w:val="00D730F8"/>
    <w:rsid w:val="00D73258"/>
    <w:rsid w:val="00D73A0C"/>
    <w:rsid w:val="00D75BF6"/>
    <w:rsid w:val="00D7702D"/>
    <w:rsid w:val="00D82343"/>
    <w:rsid w:val="00D83E51"/>
    <w:rsid w:val="00D84E9A"/>
    <w:rsid w:val="00D9288B"/>
    <w:rsid w:val="00D931E8"/>
    <w:rsid w:val="00D93DD7"/>
    <w:rsid w:val="00D94C90"/>
    <w:rsid w:val="00D94D5C"/>
    <w:rsid w:val="00D9501E"/>
    <w:rsid w:val="00D95392"/>
    <w:rsid w:val="00D95C13"/>
    <w:rsid w:val="00D974E7"/>
    <w:rsid w:val="00D975A0"/>
    <w:rsid w:val="00D977C1"/>
    <w:rsid w:val="00DA02EA"/>
    <w:rsid w:val="00DA0BC6"/>
    <w:rsid w:val="00DA61DD"/>
    <w:rsid w:val="00DA6EEA"/>
    <w:rsid w:val="00DB332B"/>
    <w:rsid w:val="00DB5138"/>
    <w:rsid w:val="00DB5738"/>
    <w:rsid w:val="00DB5968"/>
    <w:rsid w:val="00DB596D"/>
    <w:rsid w:val="00DB7114"/>
    <w:rsid w:val="00DB7A0D"/>
    <w:rsid w:val="00DC3BE6"/>
    <w:rsid w:val="00DC4BF4"/>
    <w:rsid w:val="00DC5191"/>
    <w:rsid w:val="00DC668F"/>
    <w:rsid w:val="00DD49F3"/>
    <w:rsid w:val="00DD7464"/>
    <w:rsid w:val="00DD7673"/>
    <w:rsid w:val="00DD7F71"/>
    <w:rsid w:val="00DE1422"/>
    <w:rsid w:val="00DE1D95"/>
    <w:rsid w:val="00DE2BDA"/>
    <w:rsid w:val="00DE340A"/>
    <w:rsid w:val="00DE4388"/>
    <w:rsid w:val="00DE4F15"/>
    <w:rsid w:val="00DE78A3"/>
    <w:rsid w:val="00DE79DD"/>
    <w:rsid w:val="00DF36AF"/>
    <w:rsid w:val="00DF3D90"/>
    <w:rsid w:val="00DF48B0"/>
    <w:rsid w:val="00DF4FA4"/>
    <w:rsid w:val="00DF75AD"/>
    <w:rsid w:val="00E01830"/>
    <w:rsid w:val="00E032E2"/>
    <w:rsid w:val="00E042A1"/>
    <w:rsid w:val="00E05D4D"/>
    <w:rsid w:val="00E06EA5"/>
    <w:rsid w:val="00E10767"/>
    <w:rsid w:val="00E138A1"/>
    <w:rsid w:val="00E17D33"/>
    <w:rsid w:val="00E24BAA"/>
    <w:rsid w:val="00E257F0"/>
    <w:rsid w:val="00E26CDF"/>
    <w:rsid w:val="00E320C1"/>
    <w:rsid w:val="00E3267E"/>
    <w:rsid w:val="00E33BC5"/>
    <w:rsid w:val="00E3465D"/>
    <w:rsid w:val="00E34E3E"/>
    <w:rsid w:val="00E36FC4"/>
    <w:rsid w:val="00E37E68"/>
    <w:rsid w:val="00E40DA2"/>
    <w:rsid w:val="00E41AE9"/>
    <w:rsid w:val="00E41B22"/>
    <w:rsid w:val="00E42A49"/>
    <w:rsid w:val="00E43A7F"/>
    <w:rsid w:val="00E43F37"/>
    <w:rsid w:val="00E52083"/>
    <w:rsid w:val="00E53F36"/>
    <w:rsid w:val="00E6014D"/>
    <w:rsid w:val="00E61B2B"/>
    <w:rsid w:val="00E6269B"/>
    <w:rsid w:val="00E64589"/>
    <w:rsid w:val="00E66F2C"/>
    <w:rsid w:val="00E67D74"/>
    <w:rsid w:val="00E7055F"/>
    <w:rsid w:val="00E70EC6"/>
    <w:rsid w:val="00E7106B"/>
    <w:rsid w:val="00E71128"/>
    <w:rsid w:val="00E73CC0"/>
    <w:rsid w:val="00E800F5"/>
    <w:rsid w:val="00E8022F"/>
    <w:rsid w:val="00E8096A"/>
    <w:rsid w:val="00E855DC"/>
    <w:rsid w:val="00E859C4"/>
    <w:rsid w:val="00E869D6"/>
    <w:rsid w:val="00E86F5A"/>
    <w:rsid w:val="00E87864"/>
    <w:rsid w:val="00E91186"/>
    <w:rsid w:val="00E91ACC"/>
    <w:rsid w:val="00E920FF"/>
    <w:rsid w:val="00E93A21"/>
    <w:rsid w:val="00E96A89"/>
    <w:rsid w:val="00EA1477"/>
    <w:rsid w:val="00EA2C98"/>
    <w:rsid w:val="00EA2E98"/>
    <w:rsid w:val="00EA4B96"/>
    <w:rsid w:val="00EA5F4C"/>
    <w:rsid w:val="00EA75C4"/>
    <w:rsid w:val="00EB1380"/>
    <w:rsid w:val="00EB4FC0"/>
    <w:rsid w:val="00EB67C3"/>
    <w:rsid w:val="00EB685A"/>
    <w:rsid w:val="00EC0B2F"/>
    <w:rsid w:val="00EC1364"/>
    <w:rsid w:val="00EC1DF5"/>
    <w:rsid w:val="00ED0AF3"/>
    <w:rsid w:val="00ED2C8C"/>
    <w:rsid w:val="00ED5436"/>
    <w:rsid w:val="00ED5FE1"/>
    <w:rsid w:val="00ED71DE"/>
    <w:rsid w:val="00EE1132"/>
    <w:rsid w:val="00EE19F5"/>
    <w:rsid w:val="00EE3457"/>
    <w:rsid w:val="00EE4533"/>
    <w:rsid w:val="00EE4548"/>
    <w:rsid w:val="00EE5803"/>
    <w:rsid w:val="00EE6D90"/>
    <w:rsid w:val="00EE7FCB"/>
    <w:rsid w:val="00EF18F0"/>
    <w:rsid w:val="00EF37E8"/>
    <w:rsid w:val="00EF38F1"/>
    <w:rsid w:val="00EF3DDD"/>
    <w:rsid w:val="00EF58D0"/>
    <w:rsid w:val="00EF5A3B"/>
    <w:rsid w:val="00EF73F9"/>
    <w:rsid w:val="00EF7A2E"/>
    <w:rsid w:val="00F00165"/>
    <w:rsid w:val="00F007A5"/>
    <w:rsid w:val="00F00CED"/>
    <w:rsid w:val="00F0165A"/>
    <w:rsid w:val="00F019E7"/>
    <w:rsid w:val="00F024A0"/>
    <w:rsid w:val="00F026B7"/>
    <w:rsid w:val="00F03E27"/>
    <w:rsid w:val="00F04E1E"/>
    <w:rsid w:val="00F05CF7"/>
    <w:rsid w:val="00F14859"/>
    <w:rsid w:val="00F17970"/>
    <w:rsid w:val="00F23E68"/>
    <w:rsid w:val="00F253D1"/>
    <w:rsid w:val="00F254B8"/>
    <w:rsid w:val="00F25C7C"/>
    <w:rsid w:val="00F32565"/>
    <w:rsid w:val="00F337B5"/>
    <w:rsid w:val="00F41D29"/>
    <w:rsid w:val="00F4774D"/>
    <w:rsid w:val="00F47F62"/>
    <w:rsid w:val="00F53A68"/>
    <w:rsid w:val="00F60259"/>
    <w:rsid w:val="00F6168C"/>
    <w:rsid w:val="00F6280C"/>
    <w:rsid w:val="00F62D2B"/>
    <w:rsid w:val="00F646C2"/>
    <w:rsid w:val="00F66271"/>
    <w:rsid w:val="00F67E71"/>
    <w:rsid w:val="00F724DC"/>
    <w:rsid w:val="00F7760F"/>
    <w:rsid w:val="00F77FAC"/>
    <w:rsid w:val="00F80176"/>
    <w:rsid w:val="00F83C1E"/>
    <w:rsid w:val="00F85C6E"/>
    <w:rsid w:val="00F868AC"/>
    <w:rsid w:val="00F86DF2"/>
    <w:rsid w:val="00F9485F"/>
    <w:rsid w:val="00F94B55"/>
    <w:rsid w:val="00F971EC"/>
    <w:rsid w:val="00FA01D8"/>
    <w:rsid w:val="00FA0F68"/>
    <w:rsid w:val="00FA1203"/>
    <w:rsid w:val="00FA3179"/>
    <w:rsid w:val="00FA50D9"/>
    <w:rsid w:val="00FA73AA"/>
    <w:rsid w:val="00FB14A5"/>
    <w:rsid w:val="00FB515C"/>
    <w:rsid w:val="00FB66CD"/>
    <w:rsid w:val="00FB72A1"/>
    <w:rsid w:val="00FC0285"/>
    <w:rsid w:val="00FC0CF6"/>
    <w:rsid w:val="00FC2242"/>
    <w:rsid w:val="00FC2CD9"/>
    <w:rsid w:val="00FC62F4"/>
    <w:rsid w:val="00FD1E81"/>
    <w:rsid w:val="00FD6165"/>
    <w:rsid w:val="00FD667A"/>
    <w:rsid w:val="00FD70FA"/>
    <w:rsid w:val="00FD7B82"/>
    <w:rsid w:val="00FE036E"/>
    <w:rsid w:val="00FE1D46"/>
    <w:rsid w:val="00FE24C8"/>
    <w:rsid w:val="00FE35E1"/>
    <w:rsid w:val="00FE5EDF"/>
    <w:rsid w:val="00FE621D"/>
    <w:rsid w:val="00FE67F1"/>
    <w:rsid w:val="00FE6A00"/>
    <w:rsid w:val="00FF09F5"/>
    <w:rsid w:val="00FF170C"/>
    <w:rsid w:val="00FF1CB3"/>
    <w:rsid w:val="00FF2197"/>
    <w:rsid w:val="00FF3B17"/>
    <w:rsid w:val="00FF5378"/>
    <w:rsid w:val="00FF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/>
    <o:shapelayout v:ext="edit">
      <o:idmap v:ext="edit" data="1"/>
    </o:shapelayout>
  </w:shapeDefaults>
  <w:decimalSymbol w:val=","/>
  <w:listSeparator w:val=";"/>
  <w14:docId w14:val="05AEFCF9"/>
  <w15:docId w15:val="{BB8150CC-5585-4E4E-980D-335585275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DE4F15"/>
  </w:style>
  <w:style w:type="paragraph" w:styleId="Titolo1">
    <w:name w:val="heading 1"/>
    <w:basedOn w:val="Normale"/>
    <w:next w:val="Normale"/>
    <w:link w:val="Titolo1Carattere"/>
    <w:qFormat/>
    <w:rsid w:val="005A6D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B2082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5A6D6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qFormat/>
    <w:rsid w:val="00EA5F4C"/>
    <w:pPr>
      <w:keepNext/>
      <w:autoSpaceDE w:val="0"/>
      <w:autoSpaceDN w:val="0"/>
      <w:jc w:val="center"/>
      <w:outlineLvl w:val="3"/>
    </w:pPr>
    <w:rPr>
      <w:rFonts w:ascii="Arial" w:hAnsi="Arial"/>
      <w:b/>
    </w:rPr>
  </w:style>
  <w:style w:type="paragraph" w:styleId="Titolo6">
    <w:name w:val="heading 6"/>
    <w:basedOn w:val="Normale"/>
    <w:next w:val="Normale"/>
    <w:qFormat/>
    <w:rsid w:val="0086451C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31D7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131D7B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EA5F4C"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rsid w:val="0086451C"/>
  </w:style>
  <w:style w:type="character" w:styleId="Rimandonotaapidipagina">
    <w:name w:val="footnote reference"/>
    <w:basedOn w:val="Carpredefinitoparagrafo"/>
    <w:rsid w:val="0086451C"/>
    <w:rPr>
      <w:vertAlign w:val="superscript"/>
    </w:rPr>
  </w:style>
  <w:style w:type="table" w:styleId="Grigliatabella">
    <w:name w:val="Table Grid"/>
    <w:basedOn w:val="Tabellanormale"/>
    <w:uiPriority w:val="39"/>
    <w:rsid w:val="008645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basedOn w:val="Carpredefinitoparagrafo"/>
    <w:link w:val="Intestazione"/>
    <w:rsid w:val="009155A4"/>
  </w:style>
  <w:style w:type="character" w:customStyle="1" w:styleId="Titolo1Carattere">
    <w:name w:val="Titolo 1 Carattere"/>
    <w:basedOn w:val="Carpredefinitoparagrafo"/>
    <w:link w:val="Titolo1"/>
    <w:rsid w:val="005A6D6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semiHidden/>
    <w:rsid w:val="005A6D66"/>
    <w:rPr>
      <w:rFonts w:ascii="Cambria" w:eastAsia="Times New Roman" w:hAnsi="Cambria" w:cs="Times New Roman"/>
      <w:b/>
      <w:bCs/>
      <w:sz w:val="26"/>
      <w:szCs w:val="26"/>
    </w:rPr>
  </w:style>
  <w:style w:type="paragraph" w:styleId="Corpotesto">
    <w:name w:val="Body Text"/>
    <w:basedOn w:val="Normale"/>
    <w:link w:val="CorpotestoCarattere"/>
    <w:uiPriority w:val="99"/>
    <w:rsid w:val="006D3437"/>
    <w:pPr>
      <w:widowControl w:val="0"/>
      <w:suppressAutoHyphens/>
      <w:spacing w:after="120"/>
    </w:pPr>
    <w:rPr>
      <w:rFonts w:ascii="Verdana" w:hAnsi="Verdana" w:cs="Verdana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6D3437"/>
    <w:rPr>
      <w:rFonts w:ascii="Verdana" w:hAnsi="Verdana" w:cs="Verdana"/>
      <w:sz w:val="24"/>
      <w:szCs w:val="24"/>
      <w:lang w:val="en-US"/>
    </w:rPr>
  </w:style>
  <w:style w:type="paragraph" w:customStyle="1" w:styleId="Paragrafoelenco1">
    <w:name w:val="Paragrafo elenco1"/>
    <w:basedOn w:val="Normale"/>
    <w:uiPriority w:val="99"/>
    <w:rsid w:val="004F5F6C"/>
    <w:pPr>
      <w:suppressAutoHyphens/>
      <w:spacing w:after="200" w:line="276" w:lineRule="auto"/>
      <w:ind w:left="708"/>
    </w:pPr>
    <w:rPr>
      <w:rFonts w:ascii="Calibri" w:eastAsia="Calibri" w:hAnsi="Calibri"/>
      <w:kern w:val="2"/>
      <w:sz w:val="22"/>
      <w:szCs w:val="22"/>
      <w:lang w:eastAsia="ar-SA"/>
    </w:rPr>
  </w:style>
  <w:style w:type="paragraph" w:customStyle="1" w:styleId="Corpodeltesto21">
    <w:name w:val="Corpo del testo 21"/>
    <w:basedOn w:val="Normale"/>
    <w:uiPriority w:val="99"/>
    <w:rsid w:val="004F5F6C"/>
    <w:pPr>
      <w:suppressAutoHyphens/>
      <w:spacing w:line="100" w:lineRule="atLeast"/>
      <w:jc w:val="both"/>
    </w:pPr>
    <w:rPr>
      <w:rFonts w:ascii="Times" w:hAnsi="Times" w:cs="Mangal"/>
      <w:b/>
      <w:bCs/>
      <w:kern w:val="2"/>
      <w:sz w:val="24"/>
      <w:lang w:eastAsia="hi-IN" w:bidi="hi-IN"/>
    </w:rPr>
  </w:style>
  <w:style w:type="paragraph" w:customStyle="1" w:styleId="Paragrafoelenco2">
    <w:name w:val="Paragrafo elenco2"/>
    <w:basedOn w:val="Normale"/>
    <w:uiPriority w:val="99"/>
    <w:rsid w:val="004F5F6C"/>
    <w:pPr>
      <w:suppressAutoHyphens/>
      <w:spacing w:after="200" w:line="276" w:lineRule="auto"/>
      <w:ind w:left="708"/>
    </w:pPr>
    <w:rPr>
      <w:rFonts w:ascii="Calibri" w:hAnsi="Calibri"/>
      <w:kern w:val="2"/>
      <w:sz w:val="22"/>
      <w:szCs w:val="22"/>
      <w:lang w:eastAsia="ar-SA"/>
    </w:rPr>
  </w:style>
  <w:style w:type="paragraph" w:styleId="NormaleWeb">
    <w:name w:val="Normal (Web)"/>
    <w:basedOn w:val="Normale"/>
    <w:uiPriority w:val="99"/>
    <w:rsid w:val="004F5F6C"/>
    <w:pPr>
      <w:spacing w:before="100" w:beforeAutospacing="1" w:after="100" w:afterAutospacing="1"/>
    </w:pPr>
    <w:rPr>
      <w:sz w:val="24"/>
      <w:szCs w:val="24"/>
    </w:rPr>
  </w:style>
  <w:style w:type="paragraph" w:customStyle="1" w:styleId="Standard">
    <w:name w:val="Standard"/>
    <w:rsid w:val="00EF58D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intestazione2">
    <w:name w:val="intestazione2"/>
    <w:basedOn w:val="Intestazione"/>
    <w:rsid w:val="00EF58D0"/>
    <w:pPr>
      <w:keepNext/>
      <w:tabs>
        <w:tab w:val="clear" w:pos="4819"/>
        <w:tab w:val="clear" w:pos="9638"/>
        <w:tab w:val="left" w:pos="6521"/>
        <w:tab w:val="left" w:pos="6946"/>
      </w:tabs>
      <w:ind w:left="6521" w:hanging="851"/>
      <w:outlineLvl w:val="0"/>
    </w:pPr>
    <w:rPr>
      <w:b/>
      <w:bCs/>
      <w:sz w:val="24"/>
    </w:rPr>
  </w:style>
  <w:style w:type="paragraph" w:customStyle="1" w:styleId="elenco">
    <w:name w:val="elenco"/>
    <w:basedOn w:val="Standard"/>
    <w:rsid w:val="00EF58D0"/>
    <w:pPr>
      <w:tabs>
        <w:tab w:val="num" w:pos="284"/>
      </w:tabs>
      <w:spacing w:line="288" w:lineRule="auto"/>
      <w:ind w:left="284" w:hanging="284"/>
      <w:jc w:val="both"/>
    </w:pPr>
  </w:style>
  <w:style w:type="paragraph" w:styleId="Testofumetto">
    <w:name w:val="Balloon Text"/>
    <w:basedOn w:val="Normale"/>
    <w:link w:val="TestofumettoCarattere"/>
    <w:rsid w:val="0019098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90982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B2082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wP2">
    <w:name w:val="wP2"/>
    <w:basedOn w:val="Normale"/>
    <w:rsid w:val="00DA6EEA"/>
    <w:pPr>
      <w:widowControl w:val="0"/>
      <w:suppressAutoHyphens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kern w:val="1"/>
      <w:sz w:val="24"/>
    </w:rPr>
  </w:style>
  <w:style w:type="paragraph" w:styleId="Paragrafoelenco">
    <w:name w:val="List Paragraph"/>
    <w:basedOn w:val="Normale"/>
    <w:uiPriority w:val="34"/>
    <w:qFormat/>
    <w:rsid w:val="00DA6EEA"/>
    <w:pPr>
      <w:ind w:left="708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774EE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4B03D1"/>
    <w:rPr>
      <w:b/>
      <w:bCs/>
    </w:rPr>
  </w:style>
  <w:style w:type="character" w:styleId="Enfasicorsivo">
    <w:name w:val="Emphasis"/>
    <w:basedOn w:val="Carpredefinitoparagrafo"/>
    <w:uiPriority w:val="20"/>
    <w:qFormat/>
    <w:rsid w:val="004B03D1"/>
    <w:rPr>
      <w:i/>
      <w:iCs/>
    </w:rPr>
  </w:style>
  <w:style w:type="table" w:customStyle="1" w:styleId="TableNormal">
    <w:name w:val="Table Normal"/>
    <w:rsid w:val="00F32565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A">
    <w:name w:val="Corpo A"/>
    <w:rsid w:val="00F3256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customStyle="1" w:styleId="Stiletabella2">
    <w:name w:val="Stile tabella 2"/>
    <w:rsid w:val="00F3256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u w:color="000000"/>
      <w:bdr w:val="nil"/>
    </w:rPr>
  </w:style>
  <w:style w:type="table" w:customStyle="1" w:styleId="TableGrid">
    <w:name w:val="TableGrid"/>
    <w:rsid w:val="00960515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ewscat">
    <w:name w:val="news_cat"/>
    <w:basedOn w:val="Carpredefinitoparagrafo"/>
    <w:rsid w:val="00A862DC"/>
  </w:style>
  <w:style w:type="character" w:customStyle="1" w:styleId="grass">
    <w:name w:val="grass"/>
    <w:basedOn w:val="Carpredefinitoparagrafo"/>
    <w:rsid w:val="00A862DC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C3C84"/>
  </w:style>
  <w:style w:type="paragraph" w:customStyle="1" w:styleId="Default">
    <w:name w:val="Default"/>
    <w:rsid w:val="005F4BD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msonormal">
    <w:name w:val="x_msonormal"/>
    <w:basedOn w:val="Normale"/>
    <w:rsid w:val="008111E5"/>
    <w:pPr>
      <w:spacing w:before="100" w:beforeAutospacing="1" w:after="100" w:afterAutospacing="1"/>
    </w:pPr>
    <w:rPr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8E6"/>
    <w:rPr>
      <w:color w:val="605E5C"/>
      <w:shd w:val="clear" w:color="auto" w:fill="E1DFDD"/>
    </w:rPr>
  </w:style>
  <w:style w:type="paragraph" w:customStyle="1" w:styleId="LO-normal">
    <w:name w:val="LO-normal"/>
    <w:qFormat/>
    <w:rsid w:val="00F60259"/>
    <w:rPr>
      <w:rFonts w:ascii="Calibri" w:eastAsia="NSimSun" w:hAnsi="Calibri" w:cs="Lucida Sans"/>
      <w:sz w:val="24"/>
      <w:szCs w:val="24"/>
      <w:lang w:eastAsia="zh-CN" w:bidi="hi-IN"/>
    </w:rPr>
  </w:style>
  <w:style w:type="paragraph" w:customStyle="1" w:styleId="p1">
    <w:name w:val="p1"/>
    <w:basedOn w:val="Normale"/>
    <w:rsid w:val="00F007A5"/>
    <w:rPr>
      <w:rFonts w:ascii="Garamond" w:hAnsi="Garamond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8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lups01000c@pec.istruzione.it" TargetMode="External"/><Relationship Id="rId2" Type="http://schemas.openxmlformats.org/officeDocument/2006/relationships/hyperlink" Target="mailto:lups01000c@istruzione.it" TargetMode="External"/><Relationship Id="rId1" Type="http://schemas.openxmlformats.org/officeDocument/2006/relationships/hyperlink" Target="http://www.liceovallisneri.edu.it" TargetMode="External"/><Relationship Id="rId6" Type="http://schemas.openxmlformats.org/officeDocument/2006/relationships/hyperlink" Target="mailto:dsga@liceovallisneri.edu.it" TargetMode="External"/><Relationship Id="rId5" Type="http://schemas.openxmlformats.org/officeDocument/2006/relationships/hyperlink" Target="mailto:dirigente@liceovallisneri.edu.it" TargetMode="External"/><Relationship Id="rId4" Type="http://schemas.openxmlformats.org/officeDocument/2006/relationships/hyperlink" Target="mailto:segreteria@liceovallisneri.edu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ttà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4583F8-8137-4882-BB56-5B4CD83BF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811</CharactersWithSpaces>
  <SharedDoc>false</SharedDoc>
  <HLinks>
    <vt:vector size="36" baseType="variant">
      <vt:variant>
        <vt:i4>5832754</vt:i4>
      </vt:variant>
      <vt:variant>
        <vt:i4>15</vt:i4>
      </vt:variant>
      <vt:variant>
        <vt:i4>0</vt:i4>
      </vt:variant>
      <vt:variant>
        <vt:i4>5</vt:i4>
      </vt:variant>
      <vt:variant>
        <vt:lpwstr>mailto:dsga@liceovallisneri.gov.it</vt:lpwstr>
      </vt:variant>
      <vt:variant>
        <vt:lpwstr/>
      </vt:variant>
      <vt:variant>
        <vt:i4>7471127</vt:i4>
      </vt:variant>
      <vt:variant>
        <vt:i4>12</vt:i4>
      </vt:variant>
      <vt:variant>
        <vt:i4>0</vt:i4>
      </vt:variant>
      <vt:variant>
        <vt:i4>5</vt:i4>
      </vt:variant>
      <vt:variant>
        <vt:lpwstr>mailto:dirigente@liceovallisneri.gov.it</vt:lpwstr>
      </vt:variant>
      <vt:variant>
        <vt:lpwstr/>
      </vt:variant>
      <vt:variant>
        <vt:i4>3801111</vt:i4>
      </vt:variant>
      <vt:variant>
        <vt:i4>9</vt:i4>
      </vt:variant>
      <vt:variant>
        <vt:i4>0</vt:i4>
      </vt:variant>
      <vt:variant>
        <vt:i4>5</vt:i4>
      </vt:variant>
      <vt:variant>
        <vt:lpwstr>mailto:segreteria@liceovallisneri.gov..it</vt:lpwstr>
      </vt:variant>
      <vt:variant>
        <vt:lpwstr/>
      </vt:variant>
      <vt:variant>
        <vt:i4>6094972</vt:i4>
      </vt:variant>
      <vt:variant>
        <vt:i4>6</vt:i4>
      </vt:variant>
      <vt:variant>
        <vt:i4>0</vt:i4>
      </vt:variant>
      <vt:variant>
        <vt:i4>5</vt:i4>
      </vt:variant>
      <vt:variant>
        <vt:lpwstr>mailto:lups01000c@pec.istruzione.it</vt:lpwstr>
      </vt:variant>
      <vt:variant>
        <vt:lpwstr/>
      </vt:variant>
      <vt:variant>
        <vt:i4>1441903</vt:i4>
      </vt:variant>
      <vt:variant>
        <vt:i4>3</vt:i4>
      </vt:variant>
      <vt:variant>
        <vt:i4>0</vt:i4>
      </vt:variant>
      <vt:variant>
        <vt:i4>5</vt:i4>
      </vt:variant>
      <vt:variant>
        <vt:lpwstr>mailto:lups01000c@istruzione.it</vt:lpwstr>
      </vt:variant>
      <vt:variant>
        <vt:lpwstr/>
      </vt:variant>
      <vt:variant>
        <vt:i4>7209000</vt:i4>
      </vt:variant>
      <vt:variant>
        <vt:i4>0</vt:i4>
      </vt:variant>
      <vt:variant>
        <vt:i4>0</vt:i4>
      </vt:variant>
      <vt:variant>
        <vt:i4>5</vt:i4>
      </vt:variant>
      <vt:variant>
        <vt:lpwstr>http://www.liceovallisneri.gov.it/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</dc:creator>
  <cp:lastModifiedBy>didattica1</cp:lastModifiedBy>
  <cp:revision>7</cp:revision>
  <cp:lastPrinted>2020-06-22T09:10:00Z</cp:lastPrinted>
  <dcterms:created xsi:type="dcterms:W3CDTF">2025-12-16T11:52:00Z</dcterms:created>
  <dcterms:modified xsi:type="dcterms:W3CDTF">2025-12-17T07:46:00Z</dcterms:modified>
</cp:coreProperties>
</file>