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294648" w:rsidRDefault="00294648" w:rsidP="00D85F47">
      <w:pPr>
        <w:tabs>
          <w:tab w:val="left" w:pos="8100"/>
        </w:tabs>
        <w:jc w:val="center"/>
        <w:rPr>
          <w:rFonts w:ascii="Garamond" w:hAnsi="Garamond"/>
          <w:b/>
        </w:rPr>
      </w:pPr>
    </w:p>
    <w:p w:rsidR="008C1515" w:rsidRDefault="008C1515" w:rsidP="008C1515">
      <w:pPr>
        <w:tabs>
          <w:tab w:val="left" w:pos="8100"/>
        </w:tabs>
        <w:jc w:val="center"/>
        <w:rPr>
          <w:rFonts w:ascii="Garamond" w:hAnsi="Garamond"/>
          <w:b/>
        </w:rPr>
      </w:pPr>
    </w:p>
    <w:p w:rsidR="008C1515" w:rsidRDefault="008C1515" w:rsidP="008C1515">
      <w:pPr>
        <w:tabs>
          <w:tab w:val="left" w:pos="8100"/>
        </w:tabs>
        <w:jc w:val="center"/>
        <w:rPr>
          <w:rFonts w:ascii="Garamond" w:hAnsi="Garamond"/>
          <w:b/>
        </w:rPr>
      </w:pPr>
    </w:p>
    <w:p w:rsidR="008C1515" w:rsidRDefault="008C1515" w:rsidP="008C1515">
      <w:pPr>
        <w:tabs>
          <w:tab w:val="left" w:pos="8100"/>
        </w:tabs>
        <w:jc w:val="right"/>
        <w:rPr>
          <w:rFonts w:ascii="Garamond" w:hAnsi="Garamond"/>
          <w:b/>
        </w:rPr>
      </w:pPr>
      <w:r w:rsidRPr="008C1515">
        <w:rPr>
          <w:rFonts w:ascii="Garamond" w:hAnsi="Garamond"/>
          <w:b/>
        </w:rPr>
        <w:t xml:space="preserve">Alla Dirigente Scolastica del Liceo </w:t>
      </w:r>
      <w:r>
        <w:rPr>
          <w:rFonts w:ascii="Garamond" w:hAnsi="Garamond"/>
          <w:b/>
        </w:rPr>
        <w:t>Antonio Vallisneri</w:t>
      </w:r>
    </w:p>
    <w:p w:rsidR="008C1515" w:rsidRDefault="008C1515" w:rsidP="008C1515">
      <w:pPr>
        <w:tabs>
          <w:tab w:val="left" w:pos="8100"/>
        </w:tabs>
        <w:jc w:val="right"/>
        <w:rPr>
          <w:rFonts w:ascii="Garamond" w:hAnsi="Garamond"/>
          <w:b/>
        </w:rPr>
      </w:pPr>
    </w:p>
    <w:p w:rsidR="008C1515" w:rsidRDefault="008C1515" w:rsidP="008C1515">
      <w:pPr>
        <w:tabs>
          <w:tab w:val="left" w:pos="8100"/>
        </w:tabs>
        <w:jc w:val="right"/>
        <w:rPr>
          <w:rFonts w:ascii="Garamond" w:hAnsi="Garamond"/>
          <w:b/>
        </w:rPr>
      </w:pPr>
    </w:p>
    <w:p w:rsidR="008C1515" w:rsidRDefault="008C1515" w:rsidP="008C1515">
      <w:pPr>
        <w:tabs>
          <w:tab w:val="left" w:pos="8100"/>
        </w:tabs>
        <w:jc w:val="right"/>
        <w:rPr>
          <w:rFonts w:ascii="Garamond" w:hAnsi="Garamond"/>
          <w:b/>
        </w:rPr>
      </w:pPr>
    </w:p>
    <w:p w:rsidR="008C1515" w:rsidRPr="008C1515" w:rsidRDefault="008C1515" w:rsidP="008C1515">
      <w:pPr>
        <w:tabs>
          <w:tab w:val="left" w:pos="8100"/>
        </w:tabs>
        <w:jc w:val="right"/>
        <w:rPr>
          <w:rFonts w:ascii="Garamond" w:hAnsi="Garamond"/>
          <w:b/>
        </w:rPr>
      </w:pPr>
    </w:p>
    <w:p w:rsidR="008C1515" w:rsidRPr="008C1515" w:rsidRDefault="008C1515" w:rsidP="008C1515">
      <w:pPr>
        <w:tabs>
          <w:tab w:val="left" w:pos="8100"/>
        </w:tabs>
        <w:jc w:val="center"/>
        <w:rPr>
          <w:rFonts w:ascii="Garamond" w:hAnsi="Garamond"/>
          <w:b/>
        </w:rPr>
      </w:pPr>
    </w:p>
    <w:p w:rsidR="008C1515" w:rsidRDefault="008C1515" w:rsidP="008C1515">
      <w:pPr>
        <w:tabs>
          <w:tab w:val="left" w:pos="8100"/>
        </w:tabs>
        <w:rPr>
          <w:rFonts w:ascii="Garamond" w:hAnsi="Garamond"/>
          <w:b/>
        </w:rPr>
      </w:pPr>
      <w:r w:rsidRPr="008C1515">
        <w:rPr>
          <w:rFonts w:ascii="Garamond" w:hAnsi="Garamond"/>
          <w:b/>
        </w:rPr>
        <w:t xml:space="preserve">OGGETTO: Richiesta di continuità didattica docente di sostegno </w:t>
      </w:r>
      <w:proofErr w:type="spellStart"/>
      <w:r w:rsidRPr="008C1515">
        <w:rPr>
          <w:rFonts w:ascii="Garamond" w:hAnsi="Garamond"/>
          <w:b/>
        </w:rPr>
        <w:t>a.s.</w:t>
      </w:r>
      <w:proofErr w:type="spellEnd"/>
      <w:r w:rsidRPr="008C1515">
        <w:rPr>
          <w:rFonts w:ascii="Garamond" w:hAnsi="Garamond"/>
          <w:b/>
        </w:rPr>
        <w:t xml:space="preserve"> 2026/2027</w:t>
      </w:r>
    </w:p>
    <w:p w:rsidR="008C1515" w:rsidRDefault="008C1515" w:rsidP="008C1515">
      <w:pPr>
        <w:tabs>
          <w:tab w:val="left" w:pos="8100"/>
        </w:tabs>
        <w:rPr>
          <w:rFonts w:ascii="Garamond" w:hAnsi="Garamond"/>
          <w:b/>
        </w:rPr>
      </w:pPr>
    </w:p>
    <w:p w:rsidR="008C1515" w:rsidRPr="008C1515" w:rsidRDefault="008C1515" w:rsidP="008C1515">
      <w:pPr>
        <w:tabs>
          <w:tab w:val="left" w:pos="8100"/>
        </w:tabs>
        <w:rPr>
          <w:rFonts w:ascii="Garamond" w:hAnsi="Garamond"/>
          <w:b/>
        </w:rPr>
      </w:pPr>
    </w:p>
    <w:p w:rsidR="008C1515" w:rsidRPr="008C1515" w:rsidRDefault="008C1515" w:rsidP="008C1515">
      <w:pPr>
        <w:tabs>
          <w:tab w:val="left" w:pos="8100"/>
        </w:tabs>
        <w:jc w:val="both"/>
        <w:rPr>
          <w:rFonts w:ascii="Garamond" w:hAnsi="Garamond"/>
          <w:b/>
        </w:rPr>
      </w:pPr>
    </w:p>
    <w:p w:rsidR="008C1515" w:rsidRPr="008C1515" w:rsidRDefault="008C1515" w:rsidP="008C1515">
      <w:pPr>
        <w:tabs>
          <w:tab w:val="left" w:pos="8100"/>
        </w:tabs>
        <w:jc w:val="both"/>
        <w:rPr>
          <w:rFonts w:ascii="Garamond" w:hAnsi="Garamond"/>
          <w:b/>
        </w:rPr>
      </w:pPr>
      <w:r w:rsidRPr="008C1515">
        <w:rPr>
          <w:rFonts w:ascii="Garamond" w:hAnsi="Garamond"/>
          <w:b/>
        </w:rPr>
        <w:t>I sottoscritti__________________</w:t>
      </w:r>
      <w:r>
        <w:rPr>
          <w:rFonts w:ascii="Garamond" w:hAnsi="Garamond"/>
          <w:b/>
        </w:rPr>
        <w:t>___</w:t>
      </w:r>
      <w:bookmarkStart w:id="0" w:name="_GoBack"/>
      <w:bookmarkEnd w:id="0"/>
      <w:r w:rsidRPr="008C1515">
        <w:rPr>
          <w:rFonts w:ascii="Garamond" w:hAnsi="Garamond"/>
          <w:b/>
        </w:rPr>
        <w:t>____________________,</w:t>
      </w:r>
      <w:r>
        <w:rPr>
          <w:rFonts w:ascii="Garamond" w:hAnsi="Garamond"/>
          <w:b/>
        </w:rPr>
        <w:t xml:space="preserve"> </w:t>
      </w:r>
      <w:r w:rsidRPr="008C1515">
        <w:rPr>
          <w:rFonts w:ascii="Garamond" w:hAnsi="Garamond"/>
          <w:b/>
        </w:rPr>
        <w:t>genitori</w:t>
      </w:r>
      <w:r>
        <w:rPr>
          <w:rFonts w:ascii="Garamond" w:hAnsi="Garamond"/>
          <w:b/>
        </w:rPr>
        <w:t xml:space="preserve"> </w:t>
      </w:r>
      <w:r w:rsidRPr="008C1515">
        <w:rPr>
          <w:rFonts w:ascii="Garamond" w:hAnsi="Garamond"/>
          <w:b/>
        </w:rPr>
        <w:t>[o esercent</w:t>
      </w:r>
      <w:r>
        <w:rPr>
          <w:rFonts w:ascii="Garamond" w:hAnsi="Garamond"/>
          <w:b/>
        </w:rPr>
        <w:t>i</w:t>
      </w:r>
      <w:r w:rsidRPr="008C1515">
        <w:rPr>
          <w:rFonts w:ascii="Garamond" w:hAnsi="Garamond"/>
          <w:b/>
        </w:rPr>
        <w:t xml:space="preserve"> la responsabilità genitoriale]</w:t>
      </w:r>
      <w:r>
        <w:rPr>
          <w:rFonts w:ascii="Garamond" w:hAnsi="Garamond"/>
          <w:b/>
        </w:rPr>
        <w:t xml:space="preserve"> </w:t>
      </w:r>
      <w:r w:rsidRPr="008C1515">
        <w:rPr>
          <w:rFonts w:ascii="Garamond" w:hAnsi="Garamond"/>
          <w:b/>
        </w:rPr>
        <w:t>della studentessa/dell</w:t>
      </w:r>
      <w:r>
        <w:rPr>
          <w:rFonts w:ascii="Garamond" w:hAnsi="Garamond"/>
          <w:b/>
        </w:rPr>
        <w:t>o s</w:t>
      </w:r>
      <w:r w:rsidRPr="008C1515">
        <w:rPr>
          <w:rFonts w:ascii="Garamond" w:hAnsi="Garamond"/>
          <w:b/>
        </w:rPr>
        <w:t>tudente______________________________,</w:t>
      </w:r>
      <w:r>
        <w:rPr>
          <w:rFonts w:ascii="Garamond" w:hAnsi="Garamond"/>
          <w:b/>
        </w:rPr>
        <w:t xml:space="preserve"> </w:t>
      </w:r>
      <w:r w:rsidRPr="008C1515">
        <w:rPr>
          <w:rFonts w:ascii="Garamond" w:hAnsi="Garamond"/>
          <w:b/>
        </w:rPr>
        <w:t>iscritto/a nel corrente anno scolastico alla</w:t>
      </w:r>
      <w:r>
        <w:rPr>
          <w:rFonts w:ascii="Garamond" w:hAnsi="Garamond"/>
          <w:b/>
        </w:rPr>
        <w:t xml:space="preserve"> </w:t>
      </w:r>
      <w:r w:rsidRPr="008C1515">
        <w:rPr>
          <w:rFonts w:ascii="Garamond" w:hAnsi="Garamond"/>
          <w:b/>
        </w:rPr>
        <w:t>classe__</w:t>
      </w:r>
      <w:r>
        <w:rPr>
          <w:rFonts w:ascii="Garamond" w:hAnsi="Garamond"/>
          <w:b/>
        </w:rPr>
        <w:t xml:space="preserve"> </w:t>
      </w:r>
      <w:r w:rsidRPr="008C1515">
        <w:rPr>
          <w:rFonts w:ascii="Garamond" w:hAnsi="Garamond"/>
          <w:b/>
        </w:rPr>
        <w:t>sez. ___, vista l’O.M n. 27 del 16 febbraio 2026, art.</w:t>
      </w:r>
      <w:r>
        <w:rPr>
          <w:rFonts w:ascii="Garamond" w:hAnsi="Garamond"/>
          <w:b/>
        </w:rPr>
        <w:t xml:space="preserve"> 13</w:t>
      </w:r>
      <w:r w:rsidRPr="008C1515">
        <w:rPr>
          <w:rFonts w:ascii="Garamond" w:hAnsi="Garamond"/>
          <w:b/>
        </w:rPr>
        <w:t>, al fine di tutelare la continuità didattica</w:t>
      </w:r>
    </w:p>
    <w:p w:rsidR="008C1515" w:rsidRPr="008C1515" w:rsidRDefault="008C1515" w:rsidP="008C1515">
      <w:pPr>
        <w:tabs>
          <w:tab w:val="left" w:pos="8100"/>
        </w:tabs>
        <w:jc w:val="both"/>
        <w:rPr>
          <w:rFonts w:ascii="Garamond" w:hAnsi="Garamond"/>
          <w:b/>
        </w:rPr>
      </w:pPr>
    </w:p>
    <w:p w:rsidR="008C1515" w:rsidRPr="008C1515" w:rsidRDefault="008C1515" w:rsidP="008C1515">
      <w:pPr>
        <w:tabs>
          <w:tab w:val="left" w:pos="8100"/>
        </w:tabs>
        <w:jc w:val="center"/>
        <w:rPr>
          <w:rFonts w:ascii="Garamond" w:hAnsi="Garamond"/>
          <w:b/>
        </w:rPr>
      </w:pPr>
      <w:r w:rsidRPr="008C1515">
        <w:rPr>
          <w:rFonts w:ascii="Garamond" w:hAnsi="Garamond"/>
          <w:b/>
        </w:rPr>
        <w:t>RICHIEDONO</w:t>
      </w:r>
    </w:p>
    <w:p w:rsidR="008C1515" w:rsidRPr="008C1515" w:rsidRDefault="008C1515" w:rsidP="008C1515">
      <w:pPr>
        <w:tabs>
          <w:tab w:val="left" w:pos="8100"/>
        </w:tabs>
        <w:jc w:val="both"/>
        <w:rPr>
          <w:rFonts w:ascii="Garamond" w:hAnsi="Garamond"/>
          <w:b/>
        </w:rPr>
      </w:pPr>
    </w:p>
    <w:p w:rsidR="008C1515" w:rsidRPr="008C1515" w:rsidRDefault="008C1515" w:rsidP="008C1515">
      <w:pPr>
        <w:tabs>
          <w:tab w:val="left" w:pos="8100"/>
        </w:tabs>
        <w:jc w:val="both"/>
        <w:rPr>
          <w:rFonts w:ascii="Garamond" w:hAnsi="Garamond"/>
          <w:b/>
        </w:rPr>
      </w:pPr>
      <w:r w:rsidRPr="008C1515">
        <w:rPr>
          <w:rFonts w:ascii="Garamond" w:hAnsi="Garamond"/>
          <w:b/>
        </w:rPr>
        <w:t xml:space="preserve">che, per </w:t>
      </w:r>
      <w:proofErr w:type="spellStart"/>
      <w:r w:rsidRPr="008C1515">
        <w:rPr>
          <w:rFonts w:ascii="Garamond" w:hAnsi="Garamond"/>
          <w:b/>
        </w:rPr>
        <w:t>l’a.s.</w:t>
      </w:r>
      <w:proofErr w:type="spellEnd"/>
      <w:r w:rsidRPr="008C1515">
        <w:rPr>
          <w:rFonts w:ascii="Garamond" w:hAnsi="Garamond"/>
          <w:b/>
        </w:rPr>
        <w:t xml:space="preserve"> 2026/2027, sia confermato quale docente di sostegno del/la proprio/a figlio/a il/la</w:t>
      </w:r>
    </w:p>
    <w:p w:rsidR="008C1515" w:rsidRPr="008C1515" w:rsidRDefault="008C1515" w:rsidP="008C1515">
      <w:pPr>
        <w:tabs>
          <w:tab w:val="left" w:pos="8100"/>
        </w:tabs>
        <w:jc w:val="both"/>
        <w:rPr>
          <w:rFonts w:ascii="Garamond" w:hAnsi="Garamond"/>
          <w:b/>
        </w:rPr>
      </w:pPr>
      <w:r w:rsidRPr="008C1515">
        <w:rPr>
          <w:rFonts w:ascii="Garamond" w:hAnsi="Garamond"/>
          <w:b/>
        </w:rPr>
        <w:t>docente _____________________________.</w:t>
      </w:r>
    </w:p>
    <w:p w:rsidR="008C1515" w:rsidRPr="008C1515" w:rsidRDefault="008C1515" w:rsidP="008C1515">
      <w:pPr>
        <w:tabs>
          <w:tab w:val="left" w:pos="8100"/>
        </w:tabs>
        <w:jc w:val="both"/>
        <w:rPr>
          <w:rFonts w:ascii="Garamond" w:hAnsi="Garamond"/>
          <w:b/>
        </w:rPr>
      </w:pPr>
    </w:p>
    <w:p w:rsidR="008C1515" w:rsidRPr="008C1515" w:rsidRDefault="008C1515" w:rsidP="008C1515">
      <w:pPr>
        <w:tabs>
          <w:tab w:val="left" w:pos="8100"/>
        </w:tabs>
        <w:jc w:val="both"/>
        <w:rPr>
          <w:rFonts w:ascii="Garamond" w:hAnsi="Garamond"/>
          <w:b/>
        </w:rPr>
      </w:pPr>
      <w:r w:rsidRPr="008C1515">
        <w:rPr>
          <w:rFonts w:ascii="Garamond" w:hAnsi="Garamond"/>
          <w:b/>
        </w:rPr>
        <w:t>I genitori [o esercenti la responsabilità genitoriale]</w:t>
      </w:r>
    </w:p>
    <w:p w:rsidR="008C1515" w:rsidRPr="008C1515" w:rsidRDefault="008C1515" w:rsidP="008C1515">
      <w:pPr>
        <w:tabs>
          <w:tab w:val="left" w:pos="8100"/>
        </w:tabs>
        <w:jc w:val="both"/>
        <w:rPr>
          <w:rFonts w:ascii="Garamond" w:hAnsi="Garamond"/>
          <w:b/>
        </w:rPr>
      </w:pPr>
    </w:p>
    <w:p w:rsidR="008C1515" w:rsidRPr="008C1515" w:rsidRDefault="008C1515" w:rsidP="008C1515">
      <w:pPr>
        <w:tabs>
          <w:tab w:val="left" w:pos="8100"/>
        </w:tabs>
        <w:jc w:val="both"/>
        <w:rPr>
          <w:rFonts w:ascii="Garamond" w:hAnsi="Garamond"/>
          <w:b/>
        </w:rPr>
      </w:pPr>
      <w:r w:rsidRPr="008C1515">
        <w:rPr>
          <w:rFonts w:ascii="Garamond" w:hAnsi="Garamond"/>
          <w:b/>
        </w:rPr>
        <w:t>________________________________</w:t>
      </w:r>
    </w:p>
    <w:p w:rsidR="008C1515" w:rsidRPr="008C1515" w:rsidRDefault="008C1515" w:rsidP="008C1515">
      <w:pPr>
        <w:tabs>
          <w:tab w:val="left" w:pos="8100"/>
        </w:tabs>
        <w:jc w:val="both"/>
        <w:rPr>
          <w:rFonts w:ascii="Garamond" w:hAnsi="Garamond"/>
          <w:b/>
        </w:rPr>
      </w:pPr>
    </w:p>
    <w:p w:rsidR="008C1515" w:rsidRPr="008C1515" w:rsidRDefault="008C1515" w:rsidP="008C1515">
      <w:pPr>
        <w:tabs>
          <w:tab w:val="left" w:pos="8100"/>
        </w:tabs>
        <w:jc w:val="both"/>
        <w:rPr>
          <w:rFonts w:ascii="Garamond" w:hAnsi="Garamond"/>
          <w:b/>
        </w:rPr>
      </w:pPr>
      <w:r w:rsidRPr="008C1515">
        <w:rPr>
          <w:rFonts w:ascii="Garamond" w:hAnsi="Garamond"/>
          <w:b/>
        </w:rPr>
        <w:t>________________________________</w:t>
      </w:r>
    </w:p>
    <w:p w:rsidR="008C1515" w:rsidRPr="008C1515" w:rsidRDefault="008C1515" w:rsidP="008C1515">
      <w:pPr>
        <w:tabs>
          <w:tab w:val="left" w:pos="8100"/>
        </w:tabs>
        <w:jc w:val="both"/>
        <w:rPr>
          <w:rFonts w:ascii="Garamond" w:hAnsi="Garamond"/>
          <w:b/>
        </w:rPr>
      </w:pPr>
    </w:p>
    <w:p w:rsidR="00F3179E" w:rsidRPr="00BC1CBE" w:rsidRDefault="008C1515" w:rsidP="008C1515">
      <w:pPr>
        <w:tabs>
          <w:tab w:val="left" w:pos="8100"/>
        </w:tabs>
        <w:jc w:val="both"/>
        <w:rPr>
          <w:rFonts w:ascii="Garamond" w:hAnsi="Garamond"/>
        </w:rPr>
      </w:pPr>
      <w:r w:rsidRPr="008C1515">
        <w:rPr>
          <w:rFonts w:ascii="Garamond" w:hAnsi="Garamond"/>
          <w:b/>
        </w:rPr>
        <w:t>Si allegano alla presente i documenti di riconoscimento di entrambi i genitori</w:t>
      </w:r>
    </w:p>
    <w:sectPr w:rsidR="00F3179E" w:rsidRPr="00BC1CBE" w:rsidSect="001B386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pos w:val="beneathText"/>
      </w:footnotePr>
      <w:pgSz w:w="11905" w:h="16837"/>
      <w:pgMar w:top="567" w:right="1191" w:bottom="284" w:left="67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7707" w:rsidRDefault="00B77707">
      <w:r>
        <w:separator/>
      </w:r>
    </w:p>
  </w:endnote>
  <w:endnote w:type="continuationSeparator" w:id="0">
    <w:p w:rsidR="00B77707" w:rsidRDefault="00B77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Sorts"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0F80" w:rsidRDefault="00310F8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3B0B" w:rsidRDefault="00443B0B" w:rsidP="00443B0B">
    <w:pPr>
      <w:pStyle w:val="Titolo4"/>
      <w:pBdr>
        <w:top w:val="single" w:sz="4" w:space="1" w:color="auto"/>
      </w:pBdr>
      <w:rPr>
        <w:rFonts w:ascii="Garamond" w:hAnsi="Garamond"/>
        <w:b w:val="0"/>
        <w:sz w:val="18"/>
        <w:szCs w:val="18"/>
      </w:rPr>
    </w:pPr>
    <w:r>
      <w:rPr>
        <w:rFonts w:ascii="Garamond" w:hAnsi="Garamond"/>
        <w:b w:val="0"/>
        <w:sz w:val="18"/>
        <w:szCs w:val="18"/>
      </w:rPr>
      <w:t xml:space="preserve">Via delle Rose, </w:t>
    </w:r>
    <w:proofErr w:type="gramStart"/>
    <w:r>
      <w:rPr>
        <w:rFonts w:ascii="Garamond" w:hAnsi="Garamond"/>
        <w:b w:val="0"/>
        <w:sz w:val="18"/>
        <w:szCs w:val="18"/>
      </w:rPr>
      <w:t>68  -</w:t>
    </w:r>
    <w:proofErr w:type="gramEnd"/>
    <w:r>
      <w:rPr>
        <w:rFonts w:ascii="Garamond" w:hAnsi="Garamond"/>
        <w:b w:val="0"/>
        <w:sz w:val="18"/>
        <w:szCs w:val="18"/>
      </w:rPr>
      <w:t xml:space="preserve">  55100 LUCCA   </w:t>
    </w:r>
    <w:hyperlink r:id="rId1" w:history="1">
      <w:r>
        <w:rPr>
          <w:rStyle w:val="Collegamentoipertestuale"/>
          <w:rFonts w:ascii="Garamond" w:hAnsi="Garamond"/>
          <w:b w:val="0"/>
          <w:sz w:val="18"/>
          <w:szCs w:val="18"/>
        </w:rPr>
        <w:t>www.liceovallisneri.edu.it</w:t>
      </w:r>
    </w:hyperlink>
    <w:r>
      <w:rPr>
        <w:b w:val="0"/>
      </w:rPr>
      <w:t xml:space="preserve"> – </w:t>
    </w:r>
    <w:proofErr w:type="spellStart"/>
    <w:r>
      <w:rPr>
        <w:rFonts w:ascii="Garamond" w:hAnsi="Garamond"/>
        <w:b w:val="0"/>
        <w:sz w:val="18"/>
        <w:szCs w:val="18"/>
      </w:rPr>
      <w:t>Cod.Fisc</w:t>
    </w:r>
    <w:proofErr w:type="spellEnd"/>
    <w:r>
      <w:rPr>
        <w:rFonts w:ascii="Garamond" w:hAnsi="Garamond"/>
        <w:b w:val="0"/>
        <w:sz w:val="18"/>
        <w:szCs w:val="18"/>
      </w:rPr>
      <w:t>. 80006590469</w:t>
    </w:r>
    <w:r>
      <w:rPr>
        <w:b w:val="0"/>
      </w:rPr>
      <w:t xml:space="preserve"> – </w:t>
    </w:r>
    <w:proofErr w:type="spellStart"/>
    <w:r>
      <w:rPr>
        <w:rFonts w:ascii="Garamond" w:hAnsi="Garamond"/>
        <w:b w:val="0"/>
        <w:sz w:val="18"/>
        <w:szCs w:val="18"/>
      </w:rPr>
      <w:t>Cod.Min</w:t>
    </w:r>
    <w:proofErr w:type="spellEnd"/>
    <w:r>
      <w:rPr>
        <w:rFonts w:ascii="Garamond" w:hAnsi="Garamond"/>
        <w:b w:val="0"/>
        <w:sz w:val="18"/>
        <w:szCs w:val="18"/>
      </w:rPr>
      <w:t>. LUPS01000C</w:t>
    </w:r>
  </w:p>
  <w:p w:rsidR="00443B0B" w:rsidRDefault="00443B0B" w:rsidP="00443B0B">
    <w:pPr>
      <w:pStyle w:val="Titolo4"/>
      <w:rPr>
        <w:rFonts w:ascii="Garamond" w:hAnsi="Garamond"/>
        <w:b w:val="0"/>
        <w:sz w:val="18"/>
        <w:szCs w:val="18"/>
      </w:rPr>
    </w:pPr>
    <w:r>
      <w:rPr>
        <w:rFonts w:ascii="Garamond" w:hAnsi="Garamond"/>
        <w:b w:val="0"/>
        <w:sz w:val="18"/>
        <w:szCs w:val="18"/>
      </w:rPr>
      <w:t>Tel. 0583-</w:t>
    </w:r>
    <w:proofErr w:type="gramStart"/>
    <w:r>
      <w:rPr>
        <w:rFonts w:ascii="Garamond" w:hAnsi="Garamond"/>
        <w:b w:val="0"/>
        <w:sz w:val="18"/>
        <w:szCs w:val="18"/>
      </w:rPr>
      <w:t>58211  -</w:t>
    </w:r>
    <w:proofErr w:type="gramEnd"/>
    <w:r>
      <w:rPr>
        <w:rFonts w:ascii="Garamond" w:hAnsi="Garamond"/>
        <w:b w:val="0"/>
        <w:sz w:val="18"/>
        <w:szCs w:val="18"/>
      </w:rPr>
      <w:t xml:space="preserve">  Fax 0583-418619  -  e-mail: </w:t>
    </w:r>
    <w:hyperlink r:id="rId2" w:history="1">
      <w:r>
        <w:rPr>
          <w:rStyle w:val="Collegamentoipertestuale"/>
          <w:rFonts w:ascii="Garamond" w:hAnsi="Garamond"/>
          <w:b w:val="0"/>
          <w:sz w:val="18"/>
          <w:szCs w:val="18"/>
        </w:rPr>
        <w:t>lups01000c@istruzione.it</w:t>
      </w:r>
    </w:hyperlink>
    <w:r>
      <w:rPr>
        <w:rFonts w:ascii="Garamond" w:hAnsi="Garamond"/>
        <w:b w:val="0"/>
        <w:sz w:val="18"/>
        <w:szCs w:val="18"/>
      </w:rPr>
      <w:t xml:space="preserve">  -  PEC: </w:t>
    </w:r>
    <w:hyperlink r:id="rId3" w:history="1">
      <w:r>
        <w:rPr>
          <w:rStyle w:val="Collegamentoipertestuale"/>
          <w:rFonts w:ascii="Garamond" w:hAnsi="Garamond"/>
          <w:b w:val="0"/>
          <w:sz w:val="18"/>
          <w:szCs w:val="18"/>
        </w:rPr>
        <w:t>lups01000c@pec.istruzione.it</w:t>
      </w:r>
    </w:hyperlink>
    <w:r>
      <w:rPr>
        <w:rFonts w:ascii="Garamond" w:hAnsi="Garamond"/>
        <w:b w:val="0"/>
        <w:color w:val="17365D"/>
        <w:sz w:val="18"/>
        <w:szCs w:val="18"/>
      </w:rPr>
      <w:t xml:space="preserve">   </w:t>
    </w:r>
  </w:p>
  <w:p w:rsidR="00310F80" w:rsidRDefault="00443B0B" w:rsidP="00443B0B">
    <w:pPr>
      <w:pStyle w:val="Pidipagina"/>
    </w:pPr>
    <w:r>
      <w:rPr>
        <w:rFonts w:ascii="Garamond" w:hAnsi="Garamond"/>
        <w:sz w:val="18"/>
        <w:szCs w:val="18"/>
      </w:rPr>
      <w:t xml:space="preserve">Segreteria: </w:t>
    </w:r>
    <w:hyperlink r:id="rId4" w:history="1">
      <w:r>
        <w:rPr>
          <w:rStyle w:val="Collegamentoipertestuale"/>
          <w:rFonts w:ascii="Garamond" w:hAnsi="Garamond"/>
          <w:sz w:val="18"/>
          <w:szCs w:val="18"/>
        </w:rPr>
        <w:t>segreteria@liceovallisneri.edu.it</w:t>
      </w:r>
    </w:hyperlink>
    <w:r>
      <w:rPr>
        <w:rFonts w:ascii="Garamond" w:hAnsi="Garamond"/>
        <w:color w:val="808080"/>
        <w:sz w:val="18"/>
        <w:szCs w:val="18"/>
      </w:rPr>
      <w:t xml:space="preserve"> - </w:t>
    </w:r>
    <w:r>
      <w:rPr>
        <w:rFonts w:ascii="Garamond" w:hAnsi="Garamond"/>
        <w:sz w:val="18"/>
        <w:szCs w:val="18"/>
      </w:rPr>
      <w:t xml:space="preserve">Dirigente Scolastico: </w:t>
    </w:r>
    <w:hyperlink r:id="rId5" w:history="1">
      <w:r>
        <w:rPr>
          <w:rStyle w:val="Collegamentoipertestuale"/>
          <w:rFonts w:ascii="Garamond" w:hAnsi="Garamond"/>
          <w:sz w:val="18"/>
          <w:szCs w:val="18"/>
        </w:rPr>
        <w:t>dirigente@liceovallisneri.edu.it</w:t>
      </w:r>
    </w:hyperlink>
    <w:r>
      <w:rPr>
        <w:rFonts w:ascii="Garamond" w:hAnsi="Garamond"/>
        <w:sz w:val="18"/>
        <w:szCs w:val="18"/>
      </w:rPr>
      <w:t xml:space="preserve"> - D.S.G.A.: </w:t>
    </w:r>
    <w:hyperlink r:id="rId6" w:history="1">
      <w:r>
        <w:rPr>
          <w:rStyle w:val="Collegamentoipertestuale"/>
          <w:rFonts w:ascii="Garamond" w:hAnsi="Garamond"/>
          <w:sz w:val="18"/>
          <w:szCs w:val="18"/>
        </w:rPr>
        <w:t>dsga@liceovallisneri.edu.it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0F80" w:rsidRDefault="00310F8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7707" w:rsidRDefault="00B77707">
      <w:r>
        <w:separator/>
      </w:r>
    </w:p>
  </w:footnote>
  <w:footnote w:type="continuationSeparator" w:id="0">
    <w:p w:rsidR="00B77707" w:rsidRDefault="00B777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0F80" w:rsidRDefault="00310F8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0F80" w:rsidRDefault="00310F80" w:rsidP="00310F80">
    <w:pPr>
      <w:spacing w:line="480" w:lineRule="exact"/>
      <w:ind w:left="1701" w:right="692"/>
      <w:jc w:val="center"/>
      <w:rPr>
        <w:rFonts w:ascii="Garamond" w:hAnsi="Garamond"/>
        <w:b/>
        <w:spacing w:val="36"/>
        <w:sz w:val="48"/>
        <w:szCs w:val="48"/>
      </w:rPr>
    </w:pPr>
    <w:r>
      <w:rPr>
        <w:noProof/>
        <w:lang w:eastAsia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721360</wp:posOffset>
          </wp:positionH>
          <wp:positionV relativeFrom="paragraph">
            <wp:posOffset>13335</wp:posOffset>
          </wp:positionV>
          <wp:extent cx="527685" cy="571500"/>
          <wp:effectExtent l="19050" t="0" r="5715" b="0"/>
          <wp:wrapNone/>
          <wp:docPr id="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7685" cy="571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Garamond" w:hAnsi="Garamond"/>
        <w:b/>
        <w:spacing w:val="36"/>
        <w:sz w:val="48"/>
        <w:szCs w:val="48"/>
      </w:rPr>
      <w:t>Liceo Scientifico Statale</w:t>
    </w:r>
  </w:p>
  <w:p w:rsidR="00310F80" w:rsidRDefault="00310F80" w:rsidP="00310F80">
    <w:pPr>
      <w:spacing w:line="480" w:lineRule="exact"/>
      <w:ind w:left="1701" w:right="692"/>
      <w:jc w:val="center"/>
      <w:rPr>
        <w:rFonts w:ascii="Garamond" w:hAnsi="Garamond"/>
        <w:b/>
        <w:i/>
        <w:sz w:val="48"/>
        <w:szCs w:val="48"/>
      </w:rPr>
    </w:pPr>
    <w:r>
      <w:rPr>
        <w:rFonts w:ascii="Garamond" w:hAnsi="Garamond"/>
        <w:b/>
        <w:i/>
        <w:spacing w:val="36"/>
        <w:sz w:val="48"/>
        <w:szCs w:val="48"/>
      </w:rPr>
      <w:t>“Antonio Vallisneri”</w:t>
    </w:r>
  </w:p>
  <w:p w:rsidR="00310F80" w:rsidRDefault="00310F80" w:rsidP="00310F80">
    <w:pPr>
      <w:tabs>
        <w:tab w:val="left" w:pos="2860"/>
      </w:tabs>
      <w:spacing w:before="120"/>
      <w:ind w:right="-1"/>
      <w:jc w:val="center"/>
      <w:rPr>
        <w:rFonts w:ascii="Garamond" w:hAnsi="Garamond"/>
        <w:b/>
      </w:rPr>
    </w:pPr>
    <w:r>
      <w:rPr>
        <w:rFonts w:ascii="Garamond" w:hAnsi="Garamond"/>
        <w:b/>
      </w:rPr>
      <w:t>Scientifico - Scienze Applicate – Biologia con Curvatura Biomedica - Linguistico</w:t>
    </w:r>
  </w:p>
  <w:p w:rsidR="00310F80" w:rsidRDefault="00310F80" w:rsidP="00310F80">
    <w:pPr>
      <w:ind w:left="5664" w:right="692" w:firstLine="708"/>
      <w:rPr>
        <w:rFonts w:ascii="Garamond" w:hAnsi="Garamond"/>
        <w:b/>
        <w:sz w:val="8"/>
        <w:szCs w:val="8"/>
      </w:rPr>
    </w:pPr>
  </w:p>
  <w:p w:rsidR="00310F80" w:rsidRDefault="00310F80" w:rsidP="00310F80">
    <w:pPr>
      <w:spacing w:after="120"/>
      <w:ind w:right="-1"/>
      <w:jc w:val="center"/>
      <w:rPr>
        <w:rFonts w:ascii="Garamond" w:hAnsi="Garamond"/>
        <w:i/>
        <w:sz w:val="22"/>
        <w:szCs w:val="22"/>
      </w:rPr>
    </w:pPr>
    <w:r>
      <w:rPr>
        <w:rFonts w:ascii="Garamond" w:hAnsi="Garamond"/>
        <w:i/>
        <w:sz w:val="22"/>
        <w:szCs w:val="22"/>
      </w:rPr>
      <w:t xml:space="preserve">Certificazione di qualità </w:t>
    </w:r>
    <w:proofErr w:type="gramStart"/>
    <w:r>
      <w:rPr>
        <w:rFonts w:ascii="Garamond" w:hAnsi="Garamond"/>
        <w:i/>
        <w:sz w:val="22"/>
        <w:szCs w:val="22"/>
      </w:rPr>
      <w:t>CAF  -</w:t>
    </w:r>
    <w:proofErr w:type="gramEnd"/>
    <w:r>
      <w:rPr>
        <w:rFonts w:ascii="Garamond" w:hAnsi="Garamond"/>
        <w:i/>
        <w:sz w:val="22"/>
        <w:szCs w:val="22"/>
      </w:rPr>
      <w:t xml:space="preserve">  Agenzia formativa Regione Toscana - cod. accreditamento LU0639</w:t>
    </w:r>
  </w:p>
  <w:p w:rsidR="00F3179E" w:rsidRPr="00D85F47" w:rsidRDefault="00F3179E">
    <w:pPr>
      <w:rPr>
        <w:sz w:val="8"/>
        <w:szCs w:val="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0F80" w:rsidRDefault="00310F8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3"/>
    <w:multiLevelType w:val="singleLevel"/>
    <w:tmpl w:val="00000003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 w15:restartNumberingAfterBreak="0">
    <w:nsid w:val="05733F89"/>
    <w:multiLevelType w:val="hybridMultilevel"/>
    <w:tmpl w:val="7186A4E6"/>
    <w:lvl w:ilvl="0" w:tplc="6AF82240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0F6EE6"/>
    <w:multiLevelType w:val="hybridMultilevel"/>
    <w:tmpl w:val="C492982C"/>
    <w:lvl w:ilvl="0" w:tplc="D186B66A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A521766"/>
    <w:multiLevelType w:val="hybridMultilevel"/>
    <w:tmpl w:val="CB505C5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FB6626"/>
    <w:multiLevelType w:val="hybridMultilevel"/>
    <w:tmpl w:val="F470340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7F12EF"/>
    <w:multiLevelType w:val="multilevel"/>
    <w:tmpl w:val="2F125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D1C172D"/>
    <w:multiLevelType w:val="hybridMultilevel"/>
    <w:tmpl w:val="F64EA7D2"/>
    <w:lvl w:ilvl="0" w:tplc="6A5A7356">
      <w:start w:val="1"/>
      <w:numFmt w:val="lowerLetter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119CD9CA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C2DE593C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ED069D82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1D14DC24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EFAE7226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79B4944A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41247E1C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54FCA2B2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9" w15:restartNumberingAfterBreak="0">
    <w:nsid w:val="0EEC2F13"/>
    <w:multiLevelType w:val="hybridMultilevel"/>
    <w:tmpl w:val="DEB678DA"/>
    <w:lvl w:ilvl="0" w:tplc="C49899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425A80"/>
    <w:multiLevelType w:val="hybridMultilevel"/>
    <w:tmpl w:val="DEB678DA"/>
    <w:lvl w:ilvl="0" w:tplc="C49899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2D017A"/>
    <w:multiLevelType w:val="hybridMultilevel"/>
    <w:tmpl w:val="C04E00EC"/>
    <w:lvl w:ilvl="0" w:tplc="0410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15DC4F55"/>
    <w:multiLevelType w:val="hybridMultilevel"/>
    <w:tmpl w:val="3D786D5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2737EB"/>
    <w:multiLevelType w:val="hybridMultilevel"/>
    <w:tmpl w:val="D1229FA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772C8E"/>
    <w:multiLevelType w:val="hybridMultilevel"/>
    <w:tmpl w:val="9DE61BDA"/>
    <w:lvl w:ilvl="0" w:tplc="2242B21E">
      <w:start w:val="8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1ABF3CC8"/>
    <w:multiLevelType w:val="hybridMultilevel"/>
    <w:tmpl w:val="FBF2FA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ECA554B"/>
    <w:multiLevelType w:val="hybridMultilevel"/>
    <w:tmpl w:val="AFCE292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04656A"/>
    <w:multiLevelType w:val="hybridMultilevel"/>
    <w:tmpl w:val="DD302E6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43660C8"/>
    <w:multiLevelType w:val="hybridMultilevel"/>
    <w:tmpl w:val="13A02ECE"/>
    <w:lvl w:ilvl="0" w:tplc="717E7AB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09C1B72">
      <w:start w:val="163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E08B314">
      <w:start w:val="163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75E43070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C2A60930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D7A8C1A8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90243DE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E8F82338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862A936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5264E44"/>
    <w:multiLevelType w:val="hybridMultilevel"/>
    <w:tmpl w:val="BD96C99E"/>
    <w:lvl w:ilvl="0" w:tplc="FFFFFFFF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A681681"/>
    <w:multiLevelType w:val="hybridMultilevel"/>
    <w:tmpl w:val="99D64E2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AA70CF"/>
    <w:multiLevelType w:val="hybridMultilevel"/>
    <w:tmpl w:val="FE72E9B4"/>
    <w:lvl w:ilvl="0" w:tplc="FFFFFFFF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05F6B1E"/>
    <w:multiLevelType w:val="hybridMultilevel"/>
    <w:tmpl w:val="35661AB6"/>
    <w:lvl w:ilvl="0" w:tplc="2A7C656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13861CF"/>
    <w:multiLevelType w:val="hybridMultilevel"/>
    <w:tmpl w:val="DEB678DA"/>
    <w:lvl w:ilvl="0" w:tplc="C49899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6713978"/>
    <w:multiLevelType w:val="hybridMultilevel"/>
    <w:tmpl w:val="61BA83C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sz w:val="20"/>
        <w:szCs w:val="20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3E2666DD"/>
    <w:multiLevelType w:val="hybridMultilevel"/>
    <w:tmpl w:val="DEB678DA"/>
    <w:lvl w:ilvl="0" w:tplc="C49899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EC5A56"/>
    <w:multiLevelType w:val="hybridMultilevel"/>
    <w:tmpl w:val="AA16919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1510848"/>
    <w:multiLevelType w:val="hybridMultilevel"/>
    <w:tmpl w:val="A9C0DC9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C83AB4"/>
    <w:multiLevelType w:val="hybridMultilevel"/>
    <w:tmpl w:val="2DDE1CB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D6B4572"/>
    <w:multiLevelType w:val="hybridMultilevel"/>
    <w:tmpl w:val="49DCF740"/>
    <w:lvl w:ilvl="0" w:tplc="4492E36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87D07A3"/>
    <w:multiLevelType w:val="hybridMultilevel"/>
    <w:tmpl w:val="12988D1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F02D53"/>
    <w:multiLevelType w:val="hybridMultilevel"/>
    <w:tmpl w:val="D2DE3B78"/>
    <w:lvl w:ilvl="0" w:tplc="CCAC8D7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5E299A4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34C5F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116393E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F8BB4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42666C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7061FB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C8698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A544FA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 w15:restartNumberingAfterBreak="0">
    <w:nsid w:val="65327D78"/>
    <w:multiLevelType w:val="hybridMultilevel"/>
    <w:tmpl w:val="C2420CBA"/>
    <w:lvl w:ilvl="0" w:tplc="824CFF4A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5B239F1"/>
    <w:multiLevelType w:val="hybridMultilevel"/>
    <w:tmpl w:val="4494606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401AC4"/>
    <w:multiLevelType w:val="hybridMultilevel"/>
    <w:tmpl w:val="EC78466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313E62"/>
    <w:multiLevelType w:val="hybridMultilevel"/>
    <w:tmpl w:val="D4A68CB6"/>
    <w:lvl w:ilvl="0" w:tplc="9EC8D4F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9B45F89"/>
    <w:multiLevelType w:val="hybridMultilevel"/>
    <w:tmpl w:val="DEB678DA"/>
    <w:lvl w:ilvl="0" w:tplc="C49899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A33900"/>
    <w:multiLevelType w:val="hybridMultilevel"/>
    <w:tmpl w:val="99C83C9C"/>
    <w:lvl w:ilvl="0" w:tplc="AB96065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CE1B4B"/>
    <w:multiLevelType w:val="hybridMultilevel"/>
    <w:tmpl w:val="82D83334"/>
    <w:lvl w:ilvl="0" w:tplc="56E88E06">
      <w:start w:val="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Garamond" w:eastAsia="Times New Roman" w:hAnsi="Garamond" w:cs="Times New Roman" w:hint="default"/>
      </w:rPr>
    </w:lvl>
    <w:lvl w:ilvl="1" w:tplc="409C1B72">
      <w:start w:val="163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E08B314">
      <w:start w:val="163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75E43070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C2A60930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D7A8C1A8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90243DE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E8F82338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862A936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71A029E"/>
    <w:multiLevelType w:val="hybridMultilevel"/>
    <w:tmpl w:val="5F2A6BBC"/>
    <w:lvl w:ilvl="0" w:tplc="8FDA2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FFFFFFFF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0" w15:restartNumberingAfterBreak="0">
    <w:nsid w:val="776C2DE2"/>
    <w:multiLevelType w:val="hybridMultilevel"/>
    <w:tmpl w:val="7B5278BE"/>
    <w:lvl w:ilvl="0" w:tplc="FEBE6DB0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902873"/>
    <w:multiLevelType w:val="hybridMultilevel"/>
    <w:tmpl w:val="D4AEC0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0D620C"/>
    <w:multiLevelType w:val="hybridMultilevel"/>
    <w:tmpl w:val="5B8676C0"/>
    <w:lvl w:ilvl="0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31"/>
  </w:num>
  <w:num w:numId="4">
    <w:abstractNumId w:val="14"/>
  </w:num>
  <w:num w:numId="5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15"/>
  </w:num>
  <w:num w:numId="9">
    <w:abstractNumId w:val="18"/>
  </w:num>
  <w:num w:numId="10">
    <w:abstractNumId w:val="38"/>
  </w:num>
  <w:num w:numId="11">
    <w:abstractNumId w:val="16"/>
  </w:num>
  <w:num w:numId="12">
    <w:abstractNumId w:val="34"/>
  </w:num>
  <w:num w:numId="13">
    <w:abstractNumId w:val="5"/>
  </w:num>
  <w:num w:numId="14">
    <w:abstractNumId w:val="26"/>
  </w:num>
  <w:num w:numId="15">
    <w:abstractNumId w:val="42"/>
  </w:num>
  <w:num w:numId="16">
    <w:abstractNumId w:val="11"/>
  </w:num>
  <w:num w:numId="17">
    <w:abstractNumId w:val="17"/>
  </w:num>
  <w:num w:numId="18">
    <w:abstractNumId w:val="41"/>
  </w:num>
  <w:num w:numId="19">
    <w:abstractNumId w:val="8"/>
  </w:num>
  <w:num w:numId="20">
    <w:abstractNumId w:val="35"/>
  </w:num>
  <w:num w:numId="21">
    <w:abstractNumId w:val="28"/>
  </w:num>
  <w:num w:numId="22">
    <w:abstractNumId w:val="30"/>
  </w:num>
  <w:num w:numId="23">
    <w:abstractNumId w:val="32"/>
  </w:num>
  <w:num w:numId="24">
    <w:abstractNumId w:val="4"/>
  </w:num>
  <w:num w:numId="25">
    <w:abstractNumId w:val="1"/>
  </w:num>
  <w:num w:numId="26">
    <w:abstractNumId w:val="2"/>
  </w:num>
  <w:num w:numId="27">
    <w:abstractNumId w:val="27"/>
  </w:num>
  <w:num w:numId="28">
    <w:abstractNumId w:val="23"/>
  </w:num>
  <w:num w:numId="29">
    <w:abstractNumId w:val="6"/>
  </w:num>
  <w:num w:numId="30">
    <w:abstractNumId w:val="25"/>
  </w:num>
  <w:num w:numId="31">
    <w:abstractNumId w:val="36"/>
  </w:num>
  <w:num w:numId="32">
    <w:abstractNumId w:val="9"/>
  </w:num>
  <w:num w:numId="33">
    <w:abstractNumId w:val="10"/>
  </w:num>
  <w:num w:numId="34">
    <w:abstractNumId w:val="24"/>
  </w:num>
  <w:num w:numId="35">
    <w:abstractNumId w:val="39"/>
  </w:num>
  <w:num w:numId="36">
    <w:abstractNumId w:val="22"/>
  </w:num>
  <w:num w:numId="37">
    <w:abstractNumId w:val="13"/>
  </w:num>
  <w:num w:numId="38">
    <w:abstractNumId w:val="29"/>
  </w:num>
  <w:num w:numId="39">
    <w:abstractNumId w:val="37"/>
  </w:num>
  <w:num w:numId="40">
    <w:abstractNumId w:val="33"/>
  </w:num>
  <w:num w:numId="41">
    <w:abstractNumId w:val="20"/>
  </w:num>
  <w:num w:numId="42">
    <w:abstractNumId w:val="40"/>
  </w:num>
  <w:num w:numId="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8673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197"/>
    <w:rsid w:val="0000399B"/>
    <w:rsid w:val="00013440"/>
    <w:rsid w:val="0001476B"/>
    <w:rsid w:val="00016382"/>
    <w:rsid w:val="000344ED"/>
    <w:rsid w:val="00043EE0"/>
    <w:rsid w:val="00050BF4"/>
    <w:rsid w:val="0005273E"/>
    <w:rsid w:val="000537AC"/>
    <w:rsid w:val="000610F6"/>
    <w:rsid w:val="000620A8"/>
    <w:rsid w:val="000669B3"/>
    <w:rsid w:val="00070D72"/>
    <w:rsid w:val="00070E39"/>
    <w:rsid w:val="00073C7A"/>
    <w:rsid w:val="000769ED"/>
    <w:rsid w:val="000A0BDE"/>
    <w:rsid w:val="000A5BD5"/>
    <w:rsid w:val="000A6873"/>
    <w:rsid w:val="000C197C"/>
    <w:rsid w:val="000C63B3"/>
    <w:rsid w:val="000D2576"/>
    <w:rsid w:val="000D3039"/>
    <w:rsid w:val="000D47FB"/>
    <w:rsid w:val="000E0D79"/>
    <w:rsid w:val="000F3D5F"/>
    <w:rsid w:val="00107B8A"/>
    <w:rsid w:val="00112EC1"/>
    <w:rsid w:val="001136A0"/>
    <w:rsid w:val="0014269C"/>
    <w:rsid w:val="00142F1E"/>
    <w:rsid w:val="00150AF0"/>
    <w:rsid w:val="0017057B"/>
    <w:rsid w:val="0017093C"/>
    <w:rsid w:val="001721E4"/>
    <w:rsid w:val="00173CDB"/>
    <w:rsid w:val="00182BD5"/>
    <w:rsid w:val="00187E3B"/>
    <w:rsid w:val="001A0A02"/>
    <w:rsid w:val="001A5176"/>
    <w:rsid w:val="001B1FFB"/>
    <w:rsid w:val="001B3368"/>
    <w:rsid w:val="001B386F"/>
    <w:rsid w:val="001B72EF"/>
    <w:rsid w:val="001C6748"/>
    <w:rsid w:val="001C7D06"/>
    <w:rsid w:val="001E6D7A"/>
    <w:rsid w:val="001F44F4"/>
    <w:rsid w:val="00200D73"/>
    <w:rsid w:val="0020195C"/>
    <w:rsid w:val="00201B28"/>
    <w:rsid w:val="002024E0"/>
    <w:rsid w:val="00212F73"/>
    <w:rsid w:val="00214079"/>
    <w:rsid w:val="0021697B"/>
    <w:rsid w:val="00221817"/>
    <w:rsid w:val="00231B5E"/>
    <w:rsid w:val="0023275B"/>
    <w:rsid w:val="00233961"/>
    <w:rsid w:val="00241E1E"/>
    <w:rsid w:val="0024681E"/>
    <w:rsid w:val="00255A8B"/>
    <w:rsid w:val="0026017A"/>
    <w:rsid w:val="00260FC9"/>
    <w:rsid w:val="002617F0"/>
    <w:rsid w:val="002653F2"/>
    <w:rsid w:val="00266317"/>
    <w:rsid w:val="002727DB"/>
    <w:rsid w:val="0027361A"/>
    <w:rsid w:val="00281DC2"/>
    <w:rsid w:val="0028729A"/>
    <w:rsid w:val="00290BAC"/>
    <w:rsid w:val="00293C4C"/>
    <w:rsid w:val="00294648"/>
    <w:rsid w:val="00296537"/>
    <w:rsid w:val="002A3E20"/>
    <w:rsid w:val="002A3EB4"/>
    <w:rsid w:val="002A592E"/>
    <w:rsid w:val="002B7B33"/>
    <w:rsid w:val="002C28E3"/>
    <w:rsid w:val="002C75BA"/>
    <w:rsid w:val="002D0214"/>
    <w:rsid w:val="002D3750"/>
    <w:rsid w:val="002D4E80"/>
    <w:rsid w:val="002E566B"/>
    <w:rsid w:val="002F0471"/>
    <w:rsid w:val="002F725F"/>
    <w:rsid w:val="00301A56"/>
    <w:rsid w:val="0030211A"/>
    <w:rsid w:val="003079C2"/>
    <w:rsid w:val="00310F80"/>
    <w:rsid w:val="00312659"/>
    <w:rsid w:val="00330841"/>
    <w:rsid w:val="00335DE0"/>
    <w:rsid w:val="00342EFD"/>
    <w:rsid w:val="00342F13"/>
    <w:rsid w:val="003437AA"/>
    <w:rsid w:val="00351CA0"/>
    <w:rsid w:val="003565C6"/>
    <w:rsid w:val="00366011"/>
    <w:rsid w:val="00372EC1"/>
    <w:rsid w:val="00380ECC"/>
    <w:rsid w:val="00387CCA"/>
    <w:rsid w:val="00396839"/>
    <w:rsid w:val="003A146F"/>
    <w:rsid w:val="003A2ED1"/>
    <w:rsid w:val="003A50AA"/>
    <w:rsid w:val="003A6EF2"/>
    <w:rsid w:val="003B033C"/>
    <w:rsid w:val="003B4634"/>
    <w:rsid w:val="003C1938"/>
    <w:rsid w:val="003D2A9D"/>
    <w:rsid w:val="003E1906"/>
    <w:rsid w:val="003E7DEA"/>
    <w:rsid w:val="003F2AD8"/>
    <w:rsid w:val="003F6958"/>
    <w:rsid w:val="00401C5F"/>
    <w:rsid w:val="004025FB"/>
    <w:rsid w:val="00402E1E"/>
    <w:rsid w:val="00404734"/>
    <w:rsid w:val="00416131"/>
    <w:rsid w:val="0042396C"/>
    <w:rsid w:val="00425F70"/>
    <w:rsid w:val="00431F15"/>
    <w:rsid w:val="00434443"/>
    <w:rsid w:val="00443B0B"/>
    <w:rsid w:val="004469B7"/>
    <w:rsid w:val="00446FE8"/>
    <w:rsid w:val="00451FE4"/>
    <w:rsid w:val="004525A1"/>
    <w:rsid w:val="00462181"/>
    <w:rsid w:val="00464966"/>
    <w:rsid w:val="004720FA"/>
    <w:rsid w:val="0047320B"/>
    <w:rsid w:val="004739CC"/>
    <w:rsid w:val="0048695D"/>
    <w:rsid w:val="00487C26"/>
    <w:rsid w:val="00490ECD"/>
    <w:rsid w:val="00494208"/>
    <w:rsid w:val="004A337F"/>
    <w:rsid w:val="004C3F75"/>
    <w:rsid w:val="004C4A8D"/>
    <w:rsid w:val="004C5779"/>
    <w:rsid w:val="004C63AE"/>
    <w:rsid w:val="004D1DDD"/>
    <w:rsid w:val="004D2CF2"/>
    <w:rsid w:val="004E4423"/>
    <w:rsid w:val="004F7FFE"/>
    <w:rsid w:val="005170F6"/>
    <w:rsid w:val="00522768"/>
    <w:rsid w:val="00522FA1"/>
    <w:rsid w:val="005341EA"/>
    <w:rsid w:val="00546B18"/>
    <w:rsid w:val="00547813"/>
    <w:rsid w:val="00552FA2"/>
    <w:rsid w:val="005545F0"/>
    <w:rsid w:val="0055791A"/>
    <w:rsid w:val="005738AD"/>
    <w:rsid w:val="00576D18"/>
    <w:rsid w:val="00577E39"/>
    <w:rsid w:val="00583254"/>
    <w:rsid w:val="00584224"/>
    <w:rsid w:val="00585BD2"/>
    <w:rsid w:val="005A07B7"/>
    <w:rsid w:val="005A0CE6"/>
    <w:rsid w:val="005A4386"/>
    <w:rsid w:val="005A50B0"/>
    <w:rsid w:val="005A5178"/>
    <w:rsid w:val="005B6A94"/>
    <w:rsid w:val="005C44F4"/>
    <w:rsid w:val="005D39C3"/>
    <w:rsid w:val="005D5B37"/>
    <w:rsid w:val="005E5A08"/>
    <w:rsid w:val="005F1461"/>
    <w:rsid w:val="005F2718"/>
    <w:rsid w:val="005F55EB"/>
    <w:rsid w:val="005F656C"/>
    <w:rsid w:val="00614D23"/>
    <w:rsid w:val="00620ECD"/>
    <w:rsid w:val="00625E09"/>
    <w:rsid w:val="0062681D"/>
    <w:rsid w:val="00636AF4"/>
    <w:rsid w:val="006400AF"/>
    <w:rsid w:val="00643401"/>
    <w:rsid w:val="006450D5"/>
    <w:rsid w:val="0065428A"/>
    <w:rsid w:val="0066277B"/>
    <w:rsid w:val="00662A64"/>
    <w:rsid w:val="00665E2A"/>
    <w:rsid w:val="00667BB2"/>
    <w:rsid w:val="0067111C"/>
    <w:rsid w:val="0067516F"/>
    <w:rsid w:val="0068268A"/>
    <w:rsid w:val="006854CF"/>
    <w:rsid w:val="00697410"/>
    <w:rsid w:val="00697B41"/>
    <w:rsid w:val="006A1702"/>
    <w:rsid w:val="006A4B11"/>
    <w:rsid w:val="006B258B"/>
    <w:rsid w:val="006C0695"/>
    <w:rsid w:val="006C6DD9"/>
    <w:rsid w:val="006E6197"/>
    <w:rsid w:val="00701FE6"/>
    <w:rsid w:val="00704590"/>
    <w:rsid w:val="00704F98"/>
    <w:rsid w:val="0071037E"/>
    <w:rsid w:val="00712A04"/>
    <w:rsid w:val="00712C2F"/>
    <w:rsid w:val="00714940"/>
    <w:rsid w:val="00725D4D"/>
    <w:rsid w:val="0073022B"/>
    <w:rsid w:val="00730463"/>
    <w:rsid w:val="00744823"/>
    <w:rsid w:val="00757A3F"/>
    <w:rsid w:val="00762A1F"/>
    <w:rsid w:val="00765887"/>
    <w:rsid w:val="00771071"/>
    <w:rsid w:val="0077332E"/>
    <w:rsid w:val="007769BB"/>
    <w:rsid w:val="007779E1"/>
    <w:rsid w:val="00780682"/>
    <w:rsid w:val="00783479"/>
    <w:rsid w:val="00793953"/>
    <w:rsid w:val="007979BE"/>
    <w:rsid w:val="007A5230"/>
    <w:rsid w:val="007B2FEF"/>
    <w:rsid w:val="007C0B3C"/>
    <w:rsid w:val="007C0D05"/>
    <w:rsid w:val="007C1D9C"/>
    <w:rsid w:val="007D50D7"/>
    <w:rsid w:val="007D593C"/>
    <w:rsid w:val="007D6AFD"/>
    <w:rsid w:val="007E548E"/>
    <w:rsid w:val="0080013D"/>
    <w:rsid w:val="00806BA3"/>
    <w:rsid w:val="00814E53"/>
    <w:rsid w:val="00816D13"/>
    <w:rsid w:val="008173EE"/>
    <w:rsid w:val="00832C67"/>
    <w:rsid w:val="00835866"/>
    <w:rsid w:val="00844EB5"/>
    <w:rsid w:val="00846FB8"/>
    <w:rsid w:val="00847B64"/>
    <w:rsid w:val="008668DF"/>
    <w:rsid w:val="00873081"/>
    <w:rsid w:val="00873FFA"/>
    <w:rsid w:val="008A69EC"/>
    <w:rsid w:val="008B1F88"/>
    <w:rsid w:val="008B2B46"/>
    <w:rsid w:val="008B372B"/>
    <w:rsid w:val="008C1515"/>
    <w:rsid w:val="008C74E4"/>
    <w:rsid w:val="008C7E9E"/>
    <w:rsid w:val="008D1D83"/>
    <w:rsid w:val="008D3F77"/>
    <w:rsid w:val="008D5CDD"/>
    <w:rsid w:val="008E2983"/>
    <w:rsid w:val="008E349B"/>
    <w:rsid w:val="008F091F"/>
    <w:rsid w:val="008F0D7A"/>
    <w:rsid w:val="008F16D9"/>
    <w:rsid w:val="008F311F"/>
    <w:rsid w:val="008F43C7"/>
    <w:rsid w:val="009011D2"/>
    <w:rsid w:val="00907EAE"/>
    <w:rsid w:val="009120D5"/>
    <w:rsid w:val="009125DB"/>
    <w:rsid w:val="009133F6"/>
    <w:rsid w:val="00913E0E"/>
    <w:rsid w:val="00916382"/>
    <w:rsid w:val="0091669C"/>
    <w:rsid w:val="009201A7"/>
    <w:rsid w:val="00920B5D"/>
    <w:rsid w:val="00932C9A"/>
    <w:rsid w:val="00945056"/>
    <w:rsid w:val="009511FF"/>
    <w:rsid w:val="00954F92"/>
    <w:rsid w:val="0095504B"/>
    <w:rsid w:val="009837F0"/>
    <w:rsid w:val="00984B33"/>
    <w:rsid w:val="00986104"/>
    <w:rsid w:val="009906BF"/>
    <w:rsid w:val="00991ECC"/>
    <w:rsid w:val="00992C8D"/>
    <w:rsid w:val="009A051B"/>
    <w:rsid w:val="009A6A88"/>
    <w:rsid w:val="009B008C"/>
    <w:rsid w:val="009D02B1"/>
    <w:rsid w:val="009E7B21"/>
    <w:rsid w:val="009F29A0"/>
    <w:rsid w:val="00A01E6B"/>
    <w:rsid w:val="00A03014"/>
    <w:rsid w:val="00A0447E"/>
    <w:rsid w:val="00A12027"/>
    <w:rsid w:val="00A16F65"/>
    <w:rsid w:val="00A21FFA"/>
    <w:rsid w:val="00A406C8"/>
    <w:rsid w:val="00A428B4"/>
    <w:rsid w:val="00A4387E"/>
    <w:rsid w:val="00A45D68"/>
    <w:rsid w:val="00A47D35"/>
    <w:rsid w:val="00A55FC5"/>
    <w:rsid w:val="00A5707B"/>
    <w:rsid w:val="00A62006"/>
    <w:rsid w:val="00A649CD"/>
    <w:rsid w:val="00A662EE"/>
    <w:rsid w:val="00A8064A"/>
    <w:rsid w:val="00A82DB4"/>
    <w:rsid w:val="00A866B1"/>
    <w:rsid w:val="00AA1581"/>
    <w:rsid w:val="00AA2145"/>
    <w:rsid w:val="00AB0902"/>
    <w:rsid w:val="00AF0EFE"/>
    <w:rsid w:val="00AF60DD"/>
    <w:rsid w:val="00B027E3"/>
    <w:rsid w:val="00B0561E"/>
    <w:rsid w:val="00B17DC4"/>
    <w:rsid w:val="00B22A0A"/>
    <w:rsid w:val="00B243DC"/>
    <w:rsid w:val="00B2479B"/>
    <w:rsid w:val="00B254E6"/>
    <w:rsid w:val="00B2678C"/>
    <w:rsid w:val="00B26B9A"/>
    <w:rsid w:val="00B303F2"/>
    <w:rsid w:val="00B327F3"/>
    <w:rsid w:val="00B32878"/>
    <w:rsid w:val="00B3449F"/>
    <w:rsid w:val="00B357FE"/>
    <w:rsid w:val="00B36FB5"/>
    <w:rsid w:val="00B374B4"/>
    <w:rsid w:val="00B42A8C"/>
    <w:rsid w:val="00B447D9"/>
    <w:rsid w:val="00B45209"/>
    <w:rsid w:val="00B5613A"/>
    <w:rsid w:val="00B56894"/>
    <w:rsid w:val="00B600D8"/>
    <w:rsid w:val="00B61971"/>
    <w:rsid w:val="00B61E4C"/>
    <w:rsid w:val="00B64113"/>
    <w:rsid w:val="00B65DA5"/>
    <w:rsid w:val="00B66D35"/>
    <w:rsid w:val="00B73E8A"/>
    <w:rsid w:val="00B75BDF"/>
    <w:rsid w:val="00B76716"/>
    <w:rsid w:val="00B77707"/>
    <w:rsid w:val="00B80D82"/>
    <w:rsid w:val="00B81E37"/>
    <w:rsid w:val="00B8416A"/>
    <w:rsid w:val="00BA0CBA"/>
    <w:rsid w:val="00BA189B"/>
    <w:rsid w:val="00BA3127"/>
    <w:rsid w:val="00BA55DE"/>
    <w:rsid w:val="00BB64D4"/>
    <w:rsid w:val="00BC1CBE"/>
    <w:rsid w:val="00BD5CC0"/>
    <w:rsid w:val="00BE7933"/>
    <w:rsid w:val="00BF08ED"/>
    <w:rsid w:val="00C15575"/>
    <w:rsid w:val="00C24CB3"/>
    <w:rsid w:val="00C37783"/>
    <w:rsid w:val="00C53DE9"/>
    <w:rsid w:val="00C555AF"/>
    <w:rsid w:val="00C56939"/>
    <w:rsid w:val="00C604FE"/>
    <w:rsid w:val="00C77F35"/>
    <w:rsid w:val="00CA7B8E"/>
    <w:rsid w:val="00CB3168"/>
    <w:rsid w:val="00CB3EB1"/>
    <w:rsid w:val="00CB4210"/>
    <w:rsid w:val="00CC0D82"/>
    <w:rsid w:val="00CC5C3A"/>
    <w:rsid w:val="00CD33EC"/>
    <w:rsid w:val="00CD4975"/>
    <w:rsid w:val="00CD5831"/>
    <w:rsid w:val="00CD7382"/>
    <w:rsid w:val="00CE0EFD"/>
    <w:rsid w:val="00CE4B52"/>
    <w:rsid w:val="00CE5832"/>
    <w:rsid w:val="00CE733B"/>
    <w:rsid w:val="00D04067"/>
    <w:rsid w:val="00D235DD"/>
    <w:rsid w:val="00D318B2"/>
    <w:rsid w:val="00D44A6D"/>
    <w:rsid w:val="00D47CC5"/>
    <w:rsid w:val="00D52847"/>
    <w:rsid w:val="00D56D42"/>
    <w:rsid w:val="00D6439A"/>
    <w:rsid w:val="00D65262"/>
    <w:rsid w:val="00D83C2F"/>
    <w:rsid w:val="00D85F47"/>
    <w:rsid w:val="00D90F3B"/>
    <w:rsid w:val="00D91B23"/>
    <w:rsid w:val="00D92592"/>
    <w:rsid w:val="00D93CE9"/>
    <w:rsid w:val="00D964A6"/>
    <w:rsid w:val="00D974F1"/>
    <w:rsid w:val="00DA33FB"/>
    <w:rsid w:val="00DA6F38"/>
    <w:rsid w:val="00DB0163"/>
    <w:rsid w:val="00DC09B4"/>
    <w:rsid w:val="00DC456F"/>
    <w:rsid w:val="00DC54AD"/>
    <w:rsid w:val="00DC5BBD"/>
    <w:rsid w:val="00DD2A7F"/>
    <w:rsid w:val="00DD2CB0"/>
    <w:rsid w:val="00DD34E7"/>
    <w:rsid w:val="00DD7B4D"/>
    <w:rsid w:val="00DE3CB2"/>
    <w:rsid w:val="00DF03C4"/>
    <w:rsid w:val="00DF1410"/>
    <w:rsid w:val="00DF2DF2"/>
    <w:rsid w:val="00DF623A"/>
    <w:rsid w:val="00DF6D79"/>
    <w:rsid w:val="00E065CE"/>
    <w:rsid w:val="00E101F8"/>
    <w:rsid w:val="00E42047"/>
    <w:rsid w:val="00E442DC"/>
    <w:rsid w:val="00E5239E"/>
    <w:rsid w:val="00E528D6"/>
    <w:rsid w:val="00E532C2"/>
    <w:rsid w:val="00E54541"/>
    <w:rsid w:val="00E605FC"/>
    <w:rsid w:val="00E62A36"/>
    <w:rsid w:val="00E6608A"/>
    <w:rsid w:val="00E712CF"/>
    <w:rsid w:val="00E74135"/>
    <w:rsid w:val="00E830D4"/>
    <w:rsid w:val="00E90095"/>
    <w:rsid w:val="00E93EE5"/>
    <w:rsid w:val="00E95A8E"/>
    <w:rsid w:val="00EA519C"/>
    <w:rsid w:val="00EB26AC"/>
    <w:rsid w:val="00EB6799"/>
    <w:rsid w:val="00EE3C63"/>
    <w:rsid w:val="00F02D7F"/>
    <w:rsid w:val="00F037AC"/>
    <w:rsid w:val="00F0471B"/>
    <w:rsid w:val="00F12F64"/>
    <w:rsid w:val="00F274EE"/>
    <w:rsid w:val="00F3179E"/>
    <w:rsid w:val="00F33EBE"/>
    <w:rsid w:val="00F418EE"/>
    <w:rsid w:val="00F46149"/>
    <w:rsid w:val="00F63287"/>
    <w:rsid w:val="00F65E17"/>
    <w:rsid w:val="00F7236E"/>
    <w:rsid w:val="00F737A2"/>
    <w:rsid w:val="00F75C5E"/>
    <w:rsid w:val="00F82081"/>
    <w:rsid w:val="00FA0128"/>
    <w:rsid w:val="00FA5425"/>
    <w:rsid w:val="00FB23CD"/>
    <w:rsid w:val="00FC4F6C"/>
    <w:rsid w:val="00FD3968"/>
    <w:rsid w:val="00FD7C56"/>
    <w:rsid w:val="00FE131E"/>
    <w:rsid w:val="00FE27AD"/>
    <w:rsid w:val="00FE2DC4"/>
    <w:rsid w:val="00FE2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5:docId w15:val="{B848DFCF-2FC9-465C-A25F-EF3E42BAD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sid w:val="00E95A8E"/>
    <w:pPr>
      <w:suppressAutoHyphens/>
    </w:pPr>
    <w:rPr>
      <w:sz w:val="24"/>
      <w:szCs w:val="24"/>
      <w:lang w:eastAsia="ar-SA"/>
    </w:rPr>
  </w:style>
  <w:style w:type="paragraph" w:styleId="Titolo1">
    <w:name w:val="heading 1"/>
    <w:basedOn w:val="Normale"/>
    <w:next w:val="Normale"/>
    <w:link w:val="Titolo1Carattere"/>
    <w:qFormat/>
    <w:rsid w:val="00E95A8E"/>
    <w:pPr>
      <w:keepNext/>
      <w:numPr>
        <w:numId w:val="1"/>
      </w:numPr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unhideWhenUsed/>
    <w:qFormat/>
    <w:rsid w:val="003079C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nhideWhenUsed/>
    <w:qFormat/>
    <w:rsid w:val="00342F1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qFormat/>
    <w:rsid w:val="00342F13"/>
    <w:pPr>
      <w:keepNext/>
      <w:tabs>
        <w:tab w:val="num" w:pos="0"/>
      </w:tabs>
      <w:jc w:val="center"/>
      <w:outlineLvl w:val="3"/>
    </w:pPr>
    <w:rPr>
      <w:rFonts w:ascii="Arial" w:hAnsi="Arial"/>
      <w:b/>
      <w:sz w:val="20"/>
      <w:szCs w:val="20"/>
    </w:rPr>
  </w:style>
  <w:style w:type="paragraph" w:styleId="Titolo5">
    <w:name w:val="heading 5"/>
    <w:basedOn w:val="Normale"/>
    <w:next w:val="Normale"/>
    <w:link w:val="Titolo5Carattere"/>
    <w:qFormat/>
    <w:rsid w:val="00342F13"/>
    <w:pPr>
      <w:keepNext/>
      <w:tabs>
        <w:tab w:val="num" w:pos="0"/>
      </w:tabs>
      <w:outlineLvl w:val="4"/>
    </w:pPr>
    <w:rPr>
      <w:b/>
      <w:sz w:val="28"/>
    </w:rPr>
  </w:style>
  <w:style w:type="paragraph" w:styleId="Titolo6">
    <w:name w:val="heading 6"/>
    <w:basedOn w:val="Normale"/>
    <w:next w:val="Normale"/>
    <w:link w:val="Titolo6Carattere"/>
    <w:qFormat/>
    <w:rsid w:val="00342F13"/>
    <w:pPr>
      <w:keepNext/>
      <w:tabs>
        <w:tab w:val="num" w:pos="0"/>
      </w:tabs>
      <w:jc w:val="both"/>
      <w:outlineLvl w:val="5"/>
    </w:pPr>
    <w:rPr>
      <w:b/>
    </w:rPr>
  </w:style>
  <w:style w:type="paragraph" w:styleId="Titolo8">
    <w:name w:val="heading 8"/>
    <w:basedOn w:val="Normale"/>
    <w:next w:val="Corpotesto"/>
    <w:link w:val="Titolo8Carattere"/>
    <w:qFormat/>
    <w:rsid w:val="00342F13"/>
    <w:pPr>
      <w:keepNext/>
      <w:tabs>
        <w:tab w:val="num" w:pos="0"/>
      </w:tabs>
      <w:spacing w:before="240" w:after="120"/>
      <w:ind w:left="1080"/>
      <w:outlineLvl w:val="7"/>
    </w:pPr>
    <w:rPr>
      <w:rFonts w:ascii="Arial" w:eastAsia="Lucida Sans Unicode" w:hAnsi="Arial" w:cs="Tahoma"/>
      <w:b/>
      <w:bCs/>
      <w:sz w:val="21"/>
      <w:szCs w:val="21"/>
    </w:rPr>
  </w:style>
  <w:style w:type="paragraph" w:styleId="Titolo9">
    <w:name w:val="heading 9"/>
    <w:basedOn w:val="Normale"/>
    <w:next w:val="Corpotesto"/>
    <w:link w:val="Titolo9Carattere"/>
    <w:qFormat/>
    <w:rsid w:val="00342F13"/>
    <w:pPr>
      <w:keepNext/>
      <w:tabs>
        <w:tab w:val="num" w:pos="0"/>
      </w:tabs>
      <w:spacing w:before="240" w:after="120"/>
      <w:ind w:left="1080"/>
      <w:outlineLvl w:val="8"/>
    </w:pPr>
    <w:rPr>
      <w:rFonts w:ascii="Arial" w:eastAsia="Lucida Sans Unicode" w:hAnsi="Arial" w:cs="Tahoma"/>
      <w:b/>
      <w:bCs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  <w:rsid w:val="00E95A8E"/>
  </w:style>
  <w:style w:type="character" w:customStyle="1" w:styleId="Carpredefinitoparagrafo1">
    <w:name w:val="Car. predefinito paragrafo1"/>
    <w:rsid w:val="00E95A8E"/>
  </w:style>
  <w:style w:type="character" w:customStyle="1" w:styleId="Caratterepredefinitoparagrafo2">
    <w:name w:val="Carattere predefinito paragrafo2"/>
    <w:rsid w:val="00E95A8E"/>
  </w:style>
  <w:style w:type="character" w:customStyle="1" w:styleId="WW8Num1z0">
    <w:name w:val="WW8Num1z0"/>
    <w:rsid w:val="00E95A8E"/>
    <w:rPr>
      <w:rFonts w:ascii="Times New Roman" w:hAnsi="Times New Roman"/>
      <w:sz w:val="24"/>
      <w:szCs w:val="24"/>
    </w:rPr>
  </w:style>
  <w:style w:type="character" w:customStyle="1" w:styleId="WW8Num1z1">
    <w:name w:val="WW8Num1z1"/>
    <w:rsid w:val="00E95A8E"/>
    <w:rPr>
      <w:sz w:val="24"/>
      <w:szCs w:val="24"/>
    </w:rPr>
  </w:style>
  <w:style w:type="character" w:customStyle="1" w:styleId="WW8Num1z2">
    <w:name w:val="WW8Num1z2"/>
    <w:rsid w:val="00E95A8E"/>
    <w:rPr>
      <w:rFonts w:ascii="Monotype Sorts" w:hAnsi="Monotype Sorts"/>
    </w:rPr>
  </w:style>
  <w:style w:type="character" w:customStyle="1" w:styleId="WW8Num5z0">
    <w:name w:val="WW8Num5z0"/>
    <w:rsid w:val="00E95A8E"/>
    <w:rPr>
      <w:rFonts w:ascii="Symbol" w:hAnsi="Symbol"/>
    </w:rPr>
  </w:style>
  <w:style w:type="character" w:customStyle="1" w:styleId="WW8Num6z0">
    <w:name w:val="WW8Num6z0"/>
    <w:rsid w:val="00E95A8E"/>
    <w:rPr>
      <w:b/>
    </w:rPr>
  </w:style>
  <w:style w:type="character" w:customStyle="1" w:styleId="Caratterepredefinitoparagrafo1">
    <w:name w:val="Carattere predefinito paragrafo1"/>
    <w:rsid w:val="00E95A8E"/>
  </w:style>
  <w:style w:type="character" w:styleId="Numeropagina">
    <w:name w:val="page number"/>
    <w:basedOn w:val="Caratterepredefinitoparagrafo1"/>
    <w:rsid w:val="00E95A8E"/>
  </w:style>
  <w:style w:type="character" w:styleId="Collegamentoipertestuale">
    <w:name w:val="Hyperlink"/>
    <w:rsid w:val="00E95A8E"/>
    <w:rPr>
      <w:color w:val="0000FF"/>
      <w:u w:val="single"/>
    </w:rPr>
  </w:style>
  <w:style w:type="paragraph" w:customStyle="1" w:styleId="Intestazione3">
    <w:name w:val="Intestazione3"/>
    <w:basedOn w:val="Normale"/>
    <w:next w:val="Corpotesto"/>
    <w:rsid w:val="00E95A8E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styleId="Corpotesto">
    <w:name w:val="Body Text"/>
    <w:basedOn w:val="Normale"/>
    <w:rsid w:val="00E95A8E"/>
    <w:pPr>
      <w:spacing w:after="120"/>
    </w:pPr>
  </w:style>
  <w:style w:type="paragraph" w:styleId="Elenco">
    <w:name w:val="List"/>
    <w:basedOn w:val="Corpotesto"/>
    <w:rsid w:val="00E95A8E"/>
    <w:rPr>
      <w:rFonts w:cs="Lucida Sans Unicode"/>
    </w:rPr>
  </w:style>
  <w:style w:type="paragraph" w:customStyle="1" w:styleId="Didascalia3">
    <w:name w:val="Didascalia3"/>
    <w:basedOn w:val="Normale"/>
    <w:rsid w:val="00E95A8E"/>
    <w:pPr>
      <w:suppressLineNumbers/>
      <w:spacing w:before="120" w:after="120"/>
    </w:pPr>
    <w:rPr>
      <w:rFonts w:cs="Lucida Sans Unicode"/>
      <w:i/>
      <w:iCs/>
    </w:rPr>
  </w:style>
  <w:style w:type="paragraph" w:customStyle="1" w:styleId="Indice">
    <w:name w:val="Indice"/>
    <w:basedOn w:val="Normale"/>
    <w:rsid w:val="00E95A8E"/>
    <w:pPr>
      <w:suppressLineNumbers/>
    </w:pPr>
    <w:rPr>
      <w:rFonts w:cs="Lucida Sans Unicode"/>
    </w:rPr>
  </w:style>
  <w:style w:type="paragraph" w:customStyle="1" w:styleId="Intestazione2">
    <w:name w:val="Intestazione2"/>
    <w:basedOn w:val="Normale"/>
    <w:next w:val="Corpotesto"/>
    <w:rsid w:val="00E95A8E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Didascalia2">
    <w:name w:val="Didascalia2"/>
    <w:basedOn w:val="Normale"/>
    <w:rsid w:val="00E95A8E"/>
    <w:pPr>
      <w:suppressLineNumbers/>
      <w:spacing w:before="120" w:after="120"/>
    </w:pPr>
    <w:rPr>
      <w:rFonts w:cs="Lucida Sans Unicode"/>
      <w:i/>
      <w:iCs/>
    </w:rPr>
  </w:style>
  <w:style w:type="paragraph" w:customStyle="1" w:styleId="Intestazione1">
    <w:name w:val="Intestazione1"/>
    <w:basedOn w:val="Normale"/>
    <w:next w:val="Corpotesto"/>
    <w:rsid w:val="00E95A8E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Didascalia1">
    <w:name w:val="Didascalia1"/>
    <w:basedOn w:val="Normale"/>
    <w:rsid w:val="00E95A8E"/>
    <w:pPr>
      <w:suppressLineNumbers/>
      <w:spacing w:before="120" w:after="120"/>
    </w:pPr>
    <w:rPr>
      <w:rFonts w:cs="Lucida Sans Unicode"/>
      <w:i/>
      <w:iCs/>
    </w:rPr>
  </w:style>
  <w:style w:type="paragraph" w:styleId="Intestazione">
    <w:name w:val="header"/>
    <w:basedOn w:val="Normale"/>
    <w:link w:val="IntestazioneCarattere"/>
    <w:rsid w:val="00E95A8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rsid w:val="00E95A8E"/>
    <w:pPr>
      <w:tabs>
        <w:tab w:val="center" w:pos="4819"/>
        <w:tab w:val="right" w:pos="9638"/>
      </w:tabs>
    </w:pPr>
  </w:style>
  <w:style w:type="paragraph" w:customStyle="1" w:styleId="Contenutotabella">
    <w:name w:val="Contenuto tabella"/>
    <w:basedOn w:val="Normale"/>
    <w:rsid w:val="00E95A8E"/>
    <w:pPr>
      <w:suppressLineNumbers/>
    </w:pPr>
  </w:style>
  <w:style w:type="paragraph" w:customStyle="1" w:styleId="Intestazionetabella">
    <w:name w:val="Intestazione tabella"/>
    <w:basedOn w:val="Contenutotabella"/>
    <w:rsid w:val="00E95A8E"/>
    <w:pPr>
      <w:jc w:val="center"/>
    </w:pPr>
    <w:rPr>
      <w:b/>
      <w:bCs/>
    </w:rPr>
  </w:style>
  <w:style w:type="paragraph" w:styleId="Testonotaapidipagina">
    <w:name w:val="footnote text"/>
    <w:basedOn w:val="Normale"/>
    <w:link w:val="TestonotaapidipaginaCarattere"/>
    <w:uiPriority w:val="99"/>
    <w:rsid w:val="006E6197"/>
    <w:rPr>
      <w:sz w:val="20"/>
      <w:szCs w:val="20"/>
    </w:rPr>
  </w:style>
  <w:style w:type="character" w:styleId="Rimandonotaapidipagina">
    <w:name w:val="footnote reference"/>
    <w:uiPriority w:val="99"/>
    <w:rsid w:val="006E6197"/>
    <w:rPr>
      <w:vertAlign w:val="superscript"/>
    </w:rPr>
  </w:style>
  <w:style w:type="character" w:styleId="Enfasigrassetto">
    <w:name w:val="Strong"/>
    <w:uiPriority w:val="22"/>
    <w:qFormat/>
    <w:rsid w:val="0080013D"/>
    <w:rPr>
      <w:b/>
      <w:bCs/>
    </w:rPr>
  </w:style>
  <w:style w:type="paragraph" w:styleId="NormaleWeb">
    <w:name w:val="Normal (Web)"/>
    <w:basedOn w:val="Normale"/>
    <w:uiPriority w:val="99"/>
    <w:unhideWhenUsed/>
    <w:rsid w:val="00013440"/>
    <w:pPr>
      <w:suppressAutoHyphens w:val="0"/>
      <w:spacing w:before="100" w:beforeAutospacing="1" w:after="100" w:afterAutospacing="1"/>
    </w:pPr>
    <w:rPr>
      <w:lang w:eastAsia="it-IT"/>
    </w:rPr>
  </w:style>
  <w:style w:type="character" w:styleId="Enfasicorsivo">
    <w:name w:val="Emphasis"/>
    <w:uiPriority w:val="20"/>
    <w:qFormat/>
    <w:rsid w:val="00013440"/>
    <w:rPr>
      <w:i/>
      <w:iCs/>
    </w:rPr>
  </w:style>
  <w:style w:type="table" w:styleId="Grigliatabella">
    <w:name w:val="Table Grid"/>
    <w:basedOn w:val="Tabellanormale"/>
    <w:rsid w:val="000134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5738AD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DC5BBD"/>
    <w:pPr>
      <w:suppressAutoHyphens w:val="0"/>
      <w:ind w:left="708"/>
    </w:pPr>
    <w:rPr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46FB8"/>
    <w:rPr>
      <w:sz w:val="24"/>
      <w:szCs w:val="24"/>
      <w:lang w:eastAsia="ar-SA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46FB8"/>
    <w:rPr>
      <w:sz w:val="24"/>
      <w:szCs w:val="24"/>
      <w:lang w:eastAsia="ar-SA"/>
    </w:rPr>
  </w:style>
  <w:style w:type="character" w:customStyle="1" w:styleId="Titolo2Carattere">
    <w:name w:val="Titolo 2 Carattere"/>
    <w:basedOn w:val="Carpredefinitoparagrafo"/>
    <w:link w:val="Titolo2"/>
    <w:semiHidden/>
    <w:rsid w:val="003079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character" w:customStyle="1" w:styleId="Titolo3Carattere">
    <w:name w:val="Titolo 3 Carattere"/>
    <w:basedOn w:val="Carpredefinitoparagrafo"/>
    <w:link w:val="Titolo3"/>
    <w:semiHidden/>
    <w:rsid w:val="00342F1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ar-SA"/>
    </w:rPr>
  </w:style>
  <w:style w:type="character" w:customStyle="1" w:styleId="Titolo4Carattere">
    <w:name w:val="Titolo 4 Carattere"/>
    <w:basedOn w:val="Carpredefinitoparagrafo"/>
    <w:link w:val="Titolo4"/>
    <w:rsid w:val="00342F13"/>
    <w:rPr>
      <w:rFonts w:ascii="Arial" w:hAnsi="Arial"/>
      <w:b/>
      <w:lang w:eastAsia="ar-SA"/>
    </w:rPr>
  </w:style>
  <w:style w:type="character" w:customStyle="1" w:styleId="Titolo5Carattere">
    <w:name w:val="Titolo 5 Carattere"/>
    <w:basedOn w:val="Carpredefinitoparagrafo"/>
    <w:link w:val="Titolo5"/>
    <w:rsid w:val="00342F13"/>
    <w:rPr>
      <w:b/>
      <w:sz w:val="28"/>
      <w:szCs w:val="24"/>
      <w:lang w:eastAsia="ar-SA"/>
    </w:rPr>
  </w:style>
  <w:style w:type="character" w:customStyle="1" w:styleId="Titolo6Carattere">
    <w:name w:val="Titolo 6 Carattere"/>
    <w:basedOn w:val="Carpredefinitoparagrafo"/>
    <w:link w:val="Titolo6"/>
    <w:rsid w:val="00342F13"/>
    <w:rPr>
      <w:b/>
      <w:sz w:val="24"/>
      <w:szCs w:val="24"/>
      <w:lang w:eastAsia="ar-SA"/>
    </w:rPr>
  </w:style>
  <w:style w:type="character" w:customStyle="1" w:styleId="Titolo8Carattere">
    <w:name w:val="Titolo 8 Carattere"/>
    <w:basedOn w:val="Carpredefinitoparagrafo"/>
    <w:link w:val="Titolo8"/>
    <w:rsid w:val="00342F13"/>
    <w:rPr>
      <w:rFonts w:ascii="Arial" w:eastAsia="Lucida Sans Unicode" w:hAnsi="Arial" w:cs="Tahoma"/>
      <w:b/>
      <w:bCs/>
      <w:sz w:val="21"/>
      <w:szCs w:val="21"/>
      <w:lang w:eastAsia="ar-SA"/>
    </w:rPr>
  </w:style>
  <w:style w:type="character" w:customStyle="1" w:styleId="Titolo9Carattere">
    <w:name w:val="Titolo 9 Carattere"/>
    <w:basedOn w:val="Carpredefinitoparagrafo"/>
    <w:link w:val="Titolo9"/>
    <w:rsid w:val="00342F13"/>
    <w:rPr>
      <w:rFonts w:ascii="Arial" w:eastAsia="Lucida Sans Unicode" w:hAnsi="Arial" w:cs="Tahoma"/>
      <w:b/>
      <w:bCs/>
      <w:sz w:val="21"/>
      <w:szCs w:val="21"/>
      <w:lang w:eastAsia="ar-SA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F3179E"/>
    <w:rPr>
      <w:lang w:eastAsia="ar-SA"/>
    </w:rPr>
  </w:style>
  <w:style w:type="paragraph" w:customStyle="1" w:styleId="Default">
    <w:name w:val="Default"/>
    <w:rsid w:val="001C7D06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rsid w:val="00D93CE9"/>
    <w:rPr>
      <w:b/>
      <w:bCs/>
      <w:sz w:val="24"/>
      <w:szCs w:val="24"/>
      <w:lang w:eastAsia="ar-SA"/>
    </w:rPr>
  </w:style>
  <w:style w:type="character" w:styleId="Collegamentovisitato">
    <w:name w:val="FollowedHyperlink"/>
    <w:basedOn w:val="Carpredefinitoparagrafo"/>
    <w:semiHidden/>
    <w:unhideWhenUsed/>
    <w:rsid w:val="008F0D7A"/>
    <w:rPr>
      <w:color w:val="800080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21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2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5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5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0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76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72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5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42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4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88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12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71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49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43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36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59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65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83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048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2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9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406573">
          <w:marLeft w:val="276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98910">
          <w:marLeft w:val="276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01130">
          <w:marLeft w:val="276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051836">
          <w:marLeft w:val="276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001">
          <w:marLeft w:val="276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068702">
          <w:marLeft w:val="276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83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9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3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54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0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3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5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13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3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lups01000c@pec.istruzione.it" TargetMode="External"/><Relationship Id="rId2" Type="http://schemas.openxmlformats.org/officeDocument/2006/relationships/hyperlink" Target="mailto:lups01000c@istruzione.it" TargetMode="External"/><Relationship Id="rId1" Type="http://schemas.openxmlformats.org/officeDocument/2006/relationships/hyperlink" Target="http://www.liceovallisneri.edu.it" TargetMode="External"/><Relationship Id="rId6" Type="http://schemas.openxmlformats.org/officeDocument/2006/relationships/hyperlink" Target="mailto:dsga@liceovallisneri.edu.it" TargetMode="External"/><Relationship Id="rId5" Type="http://schemas.openxmlformats.org/officeDocument/2006/relationships/hyperlink" Target="mailto:dirigente@liceovallisneri.edu.it" TargetMode="External"/><Relationship Id="rId4" Type="http://schemas.openxmlformats.org/officeDocument/2006/relationships/hyperlink" Target="mailto:segreteria@liceovallisneri.edu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7E0D0C-73A0-4D21-BA0F-B26A33EE7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15</vt:lpstr>
    </vt:vector>
  </TitlesOfParts>
  <Company>V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15</dc:title>
  <dc:creator>Famiglia Pollastrini</dc:creator>
  <cp:lastModifiedBy>didattica1</cp:lastModifiedBy>
  <cp:revision>3</cp:revision>
  <cp:lastPrinted>2015-09-03T07:28:00Z</cp:lastPrinted>
  <dcterms:created xsi:type="dcterms:W3CDTF">2026-04-17T07:28:00Z</dcterms:created>
  <dcterms:modified xsi:type="dcterms:W3CDTF">2026-04-17T07:40:00Z</dcterms:modified>
</cp:coreProperties>
</file>